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8C9C6" w14:textId="77777777" w:rsidR="00AF7456" w:rsidRDefault="00AF7456">
      <w:pPr>
        <w:jc w:val="center"/>
      </w:pPr>
    </w:p>
    <w:p w14:paraId="2D51B960" w14:textId="77777777" w:rsidR="00AF7456" w:rsidRPr="00655072" w:rsidRDefault="00AF7456">
      <w:pPr>
        <w:pStyle w:val="Heading1"/>
        <w:rPr>
          <w:rFonts w:ascii="Arial" w:hAnsi="Arial" w:cs="Arial"/>
          <w:sz w:val="72"/>
          <w:szCs w:val="72"/>
        </w:rPr>
      </w:pPr>
      <w:r w:rsidRPr="00655072">
        <w:rPr>
          <w:rFonts w:ascii="Arial" w:hAnsi="Arial" w:cs="Arial"/>
          <w:sz w:val="72"/>
          <w:szCs w:val="72"/>
        </w:rPr>
        <w:t>WELCOME TO</w:t>
      </w:r>
    </w:p>
    <w:p w14:paraId="334168E0" w14:textId="77777777" w:rsidR="00AF7456" w:rsidRPr="00655072" w:rsidRDefault="00AF7456">
      <w:pPr>
        <w:pStyle w:val="Heading1"/>
        <w:rPr>
          <w:rFonts w:ascii="Arial" w:hAnsi="Arial" w:cs="Arial"/>
          <w:sz w:val="72"/>
          <w:szCs w:val="72"/>
        </w:rPr>
      </w:pPr>
      <w:r w:rsidRPr="00655072">
        <w:rPr>
          <w:rFonts w:ascii="Arial" w:hAnsi="Arial" w:cs="Arial"/>
          <w:sz w:val="72"/>
          <w:szCs w:val="72"/>
        </w:rPr>
        <w:t xml:space="preserve"> PORT ELPHINSTONE </w:t>
      </w:r>
    </w:p>
    <w:p w14:paraId="6F611A69" w14:textId="77777777" w:rsidR="00AF7456" w:rsidRPr="00655072" w:rsidRDefault="009214B3">
      <w:pPr>
        <w:jc w:val="center"/>
        <w:rPr>
          <w:rFonts w:ascii="Arial" w:hAnsi="Arial" w:cs="Arial"/>
          <w:sz w:val="72"/>
          <w:szCs w:val="72"/>
        </w:rPr>
      </w:pPr>
      <w:r w:rsidRPr="00655072">
        <w:rPr>
          <w:rFonts w:ascii="Arial" w:hAnsi="Arial" w:cs="Arial"/>
          <w:sz w:val="72"/>
          <w:szCs w:val="72"/>
        </w:rPr>
        <w:t>SCHOOL NURSERY</w:t>
      </w:r>
    </w:p>
    <w:p w14:paraId="7B3F2175" w14:textId="4B5EC547" w:rsidR="00655072" w:rsidRDefault="00833222">
      <w:pPr>
        <w:jc w:val="center"/>
        <w:rPr>
          <w:rFonts w:ascii="Arial" w:hAnsi="Arial" w:cs="Arial"/>
          <w:sz w:val="72"/>
          <w:szCs w:val="72"/>
        </w:rPr>
      </w:pPr>
      <w:r>
        <w:rPr>
          <w:rFonts w:ascii="Arial" w:hAnsi="Arial" w:cs="Arial"/>
          <w:sz w:val="72"/>
          <w:szCs w:val="72"/>
        </w:rPr>
        <w:t>20</w:t>
      </w:r>
      <w:r w:rsidR="00201D10">
        <w:rPr>
          <w:rFonts w:ascii="Arial" w:hAnsi="Arial" w:cs="Arial"/>
          <w:sz w:val="72"/>
          <w:szCs w:val="72"/>
        </w:rPr>
        <w:t>2</w:t>
      </w:r>
      <w:r w:rsidR="00795C43">
        <w:rPr>
          <w:rFonts w:ascii="Arial" w:hAnsi="Arial" w:cs="Arial"/>
          <w:sz w:val="72"/>
          <w:szCs w:val="72"/>
        </w:rPr>
        <w:t>2</w:t>
      </w:r>
      <w:r>
        <w:rPr>
          <w:rFonts w:ascii="Arial" w:hAnsi="Arial" w:cs="Arial"/>
          <w:sz w:val="72"/>
          <w:szCs w:val="72"/>
        </w:rPr>
        <w:t>-20</w:t>
      </w:r>
      <w:r w:rsidR="00201D10">
        <w:rPr>
          <w:rFonts w:ascii="Arial" w:hAnsi="Arial" w:cs="Arial"/>
          <w:sz w:val="72"/>
          <w:szCs w:val="72"/>
        </w:rPr>
        <w:t>2</w:t>
      </w:r>
      <w:r w:rsidR="00795C43">
        <w:rPr>
          <w:rFonts w:ascii="Arial" w:hAnsi="Arial" w:cs="Arial"/>
          <w:sz w:val="72"/>
          <w:szCs w:val="72"/>
        </w:rPr>
        <w:t>3</w:t>
      </w:r>
    </w:p>
    <w:p w14:paraId="3FF37453" w14:textId="77777777" w:rsidR="00B13B3F" w:rsidRDefault="00B13B3F">
      <w:pPr>
        <w:jc w:val="center"/>
        <w:rPr>
          <w:rFonts w:ascii="Arial" w:hAnsi="Arial" w:cs="Arial"/>
          <w:sz w:val="72"/>
          <w:szCs w:val="72"/>
        </w:rPr>
      </w:pPr>
    </w:p>
    <w:p w14:paraId="79C26080" w14:textId="77777777" w:rsidR="00B13B3F" w:rsidRDefault="00B13B3F">
      <w:pPr>
        <w:jc w:val="center"/>
        <w:rPr>
          <w:rFonts w:ascii="Arial" w:hAnsi="Arial" w:cs="Arial"/>
          <w:sz w:val="72"/>
          <w:szCs w:val="72"/>
        </w:rPr>
      </w:pPr>
    </w:p>
    <w:p w14:paraId="30FD123A" w14:textId="71BFB651" w:rsidR="00AF7456" w:rsidRDefault="00643A5F">
      <w:pPr>
        <w:jc w:val="center"/>
        <w:rPr>
          <w:rFonts w:ascii="Lucida Grande" w:hAnsi="Lucida Grande"/>
          <w:sz w:val="96"/>
        </w:rPr>
      </w:pPr>
      <w:r>
        <w:rPr>
          <w:rFonts w:ascii="Lucida Grande" w:hAnsi="Lucida Grande"/>
          <w:noProof/>
          <w:sz w:val="96"/>
        </w:rPr>
        <w:drawing>
          <wp:inline distT="0" distB="0" distL="0" distR="0" wp14:anchorId="53E4619A" wp14:editId="7F3A1189">
            <wp:extent cx="4601210" cy="4277360"/>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1210" cy="4277360"/>
                    </a:xfrm>
                    <a:prstGeom prst="rect">
                      <a:avLst/>
                    </a:prstGeom>
                    <a:noFill/>
                    <a:ln>
                      <a:noFill/>
                    </a:ln>
                  </pic:spPr>
                </pic:pic>
              </a:graphicData>
            </a:graphic>
          </wp:inline>
        </w:drawing>
      </w:r>
    </w:p>
    <w:p w14:paraId="77B0FB22" w14:textId="77777777" w:rsidR="00DF2AE1" w:rsidRDefault="00DF2AE1">
      <w:pPr>
        <w:jc w:val="center"/>
        <w:rPr>
          <w:rFonts w:ascii="Comic Sans MS" w:hAnsi="Comic Sans MS"/>
          <w:sz w:val="28"/>
        </w:rPr>
        <w:sectPr w:rsidR="00DF2AE1">
          <w:headerReference w:type="even" r:id="rId12"/>
          <w:headerReference w:type="default" r:id="rId13"/>
          <w:footerReference w:type="even" r:id="rId14"/>
          <w:footerReference w:type="first" r:id="rId15"/>
          <w:pgSz w:w="11909" w:h="16834"/>
          <w:pgMar w:top="1134" w:right="1077" w:bottom="709" w:left="1077" w:header="720" w:footer="720" w:gutter="0"/>
          <w:cols w:space="720"/>
          <w:titlePg/>
        </w:sectPr>
      </w:pPr>
    </w:p>
    <w:p w14:paraId="5B9F2CCE" w14:textId="77777777" w:rsidR="001D755D" w:rsidRDefault="0058731E">
      <w:pPr>
        <w:jc w:val="center"/>
        <w:rPr>
          <w:rFonts w:ascii="Comic Sans MS" w:hAnsi="Comic Sans MS"/>
          <w:sz w:val="28"/>
        </w:rPr>
      </w:pPr>
      <w:r>
        <w:rPr>
          <w:rFonts w:ascii="Comic Sans MS" w:hAnsi="Comic Sans MS"/>
          <w:sz w:val="28"/>
        </w:rPr>
        <w:lastRenderedPageBreak/>
        <w:br w:type="page"/>
      </w:r>
    </w:p>
    <w:p w14:paraId="0486B295" w14:textId="77777777" w:rsidR="00AF7456" w:rsidRPr="00E17795" w:rsidRDefault="00AF7456" w:rsidP="00822579">
      <w:pPr>
        <w:rPr>
          <w:rFonts w:ascii="Arial" w:hAnsi="Arial" w:cs="Arial"/>
          <w:b/>
          <w:sz w:val="28"/>
        </w:rPr>
      </w:pPr>
      <w:r w:rsidRPr="00E17795">
        <w:rPr>
          <w:rFonts w:ascii="Arial" w:hAnsi="Arial" w:cs="Arial"/>
          <w:b/>
          <w:sz w:val="28"/>
        </w:rPr>
        <w:lastRenderedPageBreak/>
        <w:t>Contents Index</w:t>
      </w:r>
    </w:p>
    <w:p w14:paraId="3E7DA624" w14:textId="77777777" w:rsidR="00AF7456" w:rsidRPr="00E17795" w:rsidRDefault="00AF7456">
      <w:pPr>
        <w:rPr>
          <w:rFonts w:ascii="Arial" w:hAnsi="Arial" w:cs="Arial"/>
          <w:sz w:val="28"/>
        </w:rPr>
      </w:pPr>
    </w:p>
    <w:p w14:paraId="755B8CC4" w14:textId="77777777" w:rsidR="00AF7456" w:rsidRPr="00E17795" w:rsidRDefault="00AF7456">
      <w:pPr>
        <w:rPr>
          <w:rFonts w:ascii="Arial" w:hAnsi="Arial" w:cs="Arial"/>
          <w:sz w:val="28"/>
        </w:rPr>
      </w:pPr>
    </w:p>
    <w:p w14:paraId="5434254D" w14:textId="77777777" w:rsidR="00AF7456" w:rsidRPr="00E17795" w:rsidRDefault="00AF7456">
      <w:pPr>
        <w:rPr>
          <w:rFonts w:ascii="Arial" w:hAnsi="Arial" w:cs="Arial"/>
          <w:sz w:val="28"/>
        </w:rPr>
      </w:pP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r>
      <w:r w:rsidRPr="00E17795">
        <w:rPr>
          <w:rFonts w:ascii="Arial" w:hAnsi="Arial" w:cs="Arial"/>
          <w:sz w:val="28"/>
        </w:rPr>
        <w:tab/>
        <w:t>Page Number</w:t>
      </w:r>
    </w:p>
    <w:p w14:paraId="6F87DC9A" w14:textId="77777777" w:rsidR="00AF7456" w:rsidRPr="00E17795" w:rsidRDefault="00AF7456">
      <w:pPr>
        <w:rPr>
          <w:rFonts w:ascii="Arial" w:hAnsi="Arial" w:cs="Arial"/>
          <w:sz w:val="28"/>
        </w:rPr>
      </w:pPr>
    </w:p>
    <w:p w14:paraId="4A26F3C9" w14:textId="77777777" w:rsidR="00AF7456" w:rsidRPr="00E17795" w:rsidRDefault="00AF7456" w:rsidP="00E17795">
      <w:pPr>
        <w:tabs>
          <w:tab w:val="right" w:pos="7513"/>
        </w:tabs>
        <w:rPr>
          <w:rFonts w:ascii="Arial" w:hAnsi="Arial" w:cs="Arial"/>
          <w:sz w:val="28"/>
        </w:rPr>
      </w:pPr>
    </w:p>
    <w:p w14:paraId="536338F7" w14:textId="77777777" w:rsidR="00AF7456" w:rsidRPr="00E17795" w:rsidRDefault="00822579" w:rsidP="00E17795">
      <w:pPr>
        <w:tabs>
          <w:tab w:val="right" w:pos="7513"/>
        </w:tabs>
        <w:rPr>
          <w:rFonts w:ascii="Arial" w:hAnsi="Arial" w:cs="Arial"/>
          <w:sz w:val="28"/>
        </w:rPr>
      </w:pPr>
      <w:r w:rsidRPr="00E17795">
        <w:rPr>
          <w:rFonts w:ascii="Arial" w:hAnsi="Arial" w:cs="Arial"/>
          <w:sz w:val="28"/>
        </w:rPr>
        <w:t>Important Information</w:t>
      </w:r>
      <w:r w:rsidRPr="00E17795">
        <w:rPr>
          <w:rFonts w:ascii="Arial" w:hAnsi="Arial" w:cs="Arial"/>
          <w:sz w:val="28"/>
        </w:rPr>
        <w:tab/>
      </w:r>
      <w:r w:rsidR="007B49EE">
        <w:rPr>
          <w:rFonts w:ascii="Arial" w:hAnsi="Arial" w:cs="Arial"/>
          <w:sz w:val="28"/>
        </w:rPr>
        <w:t>5</w:t>
      </w:r>
    </w:p>
    <w:p w14:paraId="208D387E" w14:textId="77777777" w:rsidR="00AF7456" w:rsidRPr="00E17795" w:rsidRDefault="00AF7456" w:rsidP="00E17795">
      <w:pPr>
        <w:tabs>
          <w:tab w:val="right" w:pos="7513"/>
        </w:tabs>
        <w:rPr>
          <w:rFonts w:ascii="Arial" w:hAnsi="Arial" w:cs="Arial"/>
          <w:sz w:val="28"/>
        </w:rPr>
      </w:pPr>
    </w:p>
    <w:p w14:paraId="64BD0EAA" w14:textId="77777777" w:rsidR="00AF7456" w:rsidRPr="00E17795" w:rsidRDefault="00822579" w:rsidP="00E17795">
      <w:pPr>
        <w:tabs>
          <w:tab w:val="right" w:pos="7513"/>
        </w:tabs>
        <w:rPr>
          <w:rFonts w:ascii="Arial" w:hAnsi="Arial" w:cs="Arial"/>
          <w:sz w:val="28"/>
        </w:rPr>
      </w:pPr>
      <w:r w:rsidRPr="00E17795">
        <w:rPr>
          <w:rFonts w:ascii="Arial" w:hAnsi="Arial" w:cs="Arial"/>
          <w:sz w:val="28"/>
        </w:rPr>
        <w:t>Staff</w:t>
      </w:r>
      <w:r w:rsidRPr="00E17795">
        <w:rPr>
          <w:rFonts w:ascii="Arial" w:hAnsi="Arial" w:cs="Arial"/>
          <w:sz w:val="28"/>
        </w:rPr>
        <w:tab/>
      </w:r>
      <w:r w:rsidR="007B49EE">
        <w:rPr>
          <w:rFonts w:ascii="Arial" w:hAnsi="Arial" w:cs="Arial"/>
          <w:sz w:val="28"/>
        </w:rPr>
        <w:t>5</w:t>
      </w:r>
    </w:p>
    <w:p w14:paraId="43E8883E" w14:textId="77777777" w:rsidR="00AF7456" w:rsidRPr="00E17795" w:rsidRDefault="00AF7456" w:rsidP="00E17795">
      <w:pPr>
        <w:tabs>
          <w:tab w:val="right" w:pos="7513"/>
        </w:tabs>
        <w:rPr>
          <w:rFonts w:ascii="Arial" w:hAnsi="Arial" w:cs="Arial"/>
          <w:sz w:val="28"/>
        </w:rPr>
      </w:pPr>
    </w:p>
    <w:p w14:paraId="4ABF8F5C" w14:textId="77777777" w:rsidR="00AF7456" w:rsidRPr="00E17795" w:rsidRDefault="00E17795" w:rsidP="00E17795">
      <w:pPr>
        <w:tabs>
          <w:tab w:val="right" w:pos="7513"/>
        </w:tabs>
        <w:rPr>
          <w:rFonts w:ascii="Arial" w:hAnsi="Arial" w:cs="Arial"/>
          <w:sz w:val="28"/>
        </w:rPr>
      </w:pPr>
      <w:r>
        <w:rPr>
          <w:rFonts w:ascii="Arial" w:hAnsi="Arial" w:cs="Arial"/>
          <w:sz w:val="28"/>
        </w:rPr>
        <w:t>Introduction</w:t>
      </w:r>
      <w:r>
        <w:rPr>
          <w:rFonts w:ascii="Arial" w:hAnsi="Arial" w:cs="Arial"/>
          <w:sz w:val="28"/>
        </w:rPr>
        <w:tab/>
      </w:r>
      <w:r w:rsidR="007B49EE">
        <w:rPr>
          <w:rFonts w:ascii="Arial" w:hAnsi="Arial" w:cs="Arial"/>
          <w:sz w:val="28"/>
        </w:rPr>
        <w:t>6</w:t>
      </w:r>
    </w:p>
    <w:p w14:paraId="31EB9849" w14:textId="77777777" w:rsidR="00AF7456" w:rsidRPr="00E17795" w:rsidRDefault="00AF7456" w:rsidP="00E17795">
      <w:pPr>
        <w:tabs>
          <w:tab w:val="right" w:pos="7513"/>
        </w:tabs>
        <w:rPr>
          <w:rFonts w:ascii="Arial" w:hAnsi="Arial" w:cs="Arial"/>
          <w:sz w:val="28"/>
        </w:rPr>
      </w:pPr>
    </w:p>
    <w:p w14:paraId="363DF685"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Nursery Hours</w:t>
      </w:r>
      <w:r w:rsidRPr="00E17795">
        <w:rPr>
          <w:rFonts w:ascii="Arial" w:hAnsi="Arial" w:cs="Arial"/>
          <w:sz w:val="28"/>
        </w:rPr>
        <w:tab/>
      </w:r>
      <w:r w:rsidR="007B49EE">
        <w:rPr>
          <w:rFonts w:ascii="Arial" w:hAnsi="Arial" w:cs="Arial"/>
          <w:sz w:val="28"/>
        </w:rPr>
        <w:t>6</w:t>
      </w:r>
    </w:p>
    <w:p w14:paraId="02272988" w14:textId="77777777" w:rsidR="00AF7456" w:rsidRPr="00E17795" w:rsidRDefault="00AF7456" w:rsidP="00E17795">
      <w:pPr>
        <w:tabs>
          <w:tab w:val="right" w:pos="7513"/>
        </w:tabs>
        <w:rPr>
          <w:rFonts w:ascii="Arial" w:hAnsi="Arial" w:cs="Arial"/>
          <w:sz w:val="28"/>
        </w:rPr>
      </w:pPr>
    </w:p>
    <w:p w14:paraId="3370F862"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Nursery Induction</w:t>
      </w:r>
      <w:r w:rsidRPr="00E17795">
        <w:rPr>
          <w:rFonts w:ascii="Arial" w:hAnsi="Arial" w:cs="Arial"/>
          <w:sz w:val="28"/>
        </w:rPr>
        <w:tab/>
      </w:r>
      <w:r w:rsidR="007B49EE">
        <w:rPr>
          <w:rFonts w:ascii="Arial" w:hAnsi="Arial" w:cs="Arial"/>
          <w:sz w:val="28"/>
        </w:rPr>
        <w:t>7</w:t>
      </w:r>
    </w:p>
    <w:p w14:paraId="0FF5A75E" w14:textId="77777777" w:rsidR="00AF7456" w:rsidRPr="00E17795" w:rsidRDefault="00AF7456" w:rsidP="00E17795">
      <w:pPr>
        <w:tabs>
          <w:tab w:val="right" w:pos="7513"/>
        </w:tabs>
        <w:rPr>
          <w:rFonts w:ascii="Arial" w:hAnsi="Arial" w:cs="Arial"/>
          <w:sz w:val="28"/>
        </w:rPr>
      </w:pPr>
    </w:p>
    <w:p w14:paraId="5E226A82" w14:textId="77777777" w:rsidR="007B49EE" w:rsidRPr="00E17795" w:rsidRDefault="007B49EE" w:rsidP="007B49EE">
      <w:pPr>
        <w:tabs>
          <w:tab w:val="right" w:pos="7513"/>
        </w:tabs>
        <w:rPr>
          <w:rFonts w:ascii="Arial" w:hAnsi="Arial" w:cs="Arial"/>
          <w:sz w:val="28"/>
        </w:rPr>
      </w:pPr>
      <w:r>
        <w:rPr>
          <w:rFonts w:ascii="Arial" w:hAnsi="Arial" w:cs="Arial"/>
          <w:sz w:val="28"/>
        </w:rPr>
        <w:t>Aims</w:t>
      </w:r>
      <w:r>
        <w:rPr>
          <w:rFonts w:ascii="Arial" w:hAnsi="Arial" w:cs="Arial"/>
          <w:sz w:val="28"/>
        </w:rPr>
        <w:tab/>
        <w:t>8</w:t>
      </w:r>
    </w:p>
    <w:p w14:paraId="695CE141" w14:textId="77777777" w:rsidR="007B49EE" w:rsidRDefault="007B49EE" w:rsidP="00E17795">
      <w:pPr>
        <w:tabs>
          <w:tab w:val="right" w:pos="7513"/>
        </w:tabs>
        <w:rPr>
          <w:rFonts w:ascii="Arial" w:hAnsi="Arial" w:cs="Arial"/>
          <w:sz w:val="28"/>
        </w:rPr>
      </w:pPr>
    </w:p>
    <w:p w14:paraId="2B3A6743"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Curriculum</w:t>
      </w:r>
      <w:r w:rsidRPr="00E17795">
        <w:rPr>
          <w:rFonts w:ascii="Arial" w:hAnsi="Arial" w:cs="Arial"/>
          <w:sz w:val="28"/>
        </w:rPr>
        <w:tab/>
      </w:r>
      <w:r w:rsidR="007B49EE">
        <w:rPr>
          <w:rFonts w:ascii="Arial" w:hAnsi="Arial" w:cs="Arial"/>
          <w:sz w:val="28"/>
        </w:rPr>
        <w:t>9</w:t>
      </w:r>
    </w:p>
    <w:p w14:paraId="7A983759" w14:textId="77777777" w:rsidR="00AF7456" w:rsidRPr="00E17795" w:rsidRDefault="00AF7456" w:rsidP="00E17795">
      <w:pPr>
        <w:tabs>
          <w:tab w:val="right" w:pos="7513"/>
        </w:tabs>
        <w:rPr>
          <w:rFonts w:ascii="Arial" w:hAnsi="Arial" w:cs="Arial"/>
          <w:sz w:val="28"/>
        </w:rPr>
      </w:pPr>
    </w:p>
    <w:p w14:paraId="3C905282"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Partnership with Parents</w:t>
      </w:r>
      <w:r w:rsidR="006F283B" w:rsidRPr="00E17795">
        <w:rPr>
          <w:rFonts w:ascii="Arial" w:hAnsi="Arial" w:cs="Arial"/>
          <w:sz w:val="28"/>
        </w:rPr>
        <w:t>, Other Partnerships</w:t>
      </w:r>
      <w:r w:rsidR="006F283B" w:rsidRPr="00E17795">
        <w:rPr>
          <w:rFonts w:ascii="Arial" w:hAnsi="Arial" w:cs="Arial"/>
          <w:sz w:val="28"/>
        </w:rPr>
        <w:tab/>
      </w:r>
      <w:r w:rsidR="007B49EE">
        <w:rPr>
          <w:rFonts w:ascii="Arial" w:hAnsi="Arial" w:cs="Arial"/>
          <w:sz w:val="28"/>
        </w:rPr>
        <w:t>10</w:t>
      </w:r>
    </w:p>
    <w:p w14:paraId="07BA24C4" w14:textId="77777777" w:rsidR="00AF7456" w:rsidRPr="00E17795" w:rsidRDefault="006F283B" w:rsidP="00E17795">
      <w:pPr>
        <w:tabs>
          <w:tab w:val="right" w:pos="7513"/>
        </w:tabs>
        <w:rPr>
          <w:rFonts w:ascii="Arial" w:hAnsi="Arial" w:cs="Arial"/>
          <w:sz w:val="28"/>
        </w:rPr>
      </w:pPr>
      <w:r w:rsidRPr="00E17795">
        <w:rPr>
          <w:rFonts w:ascii="Arial" w:hAnsi="Arial" w:cs="Arial"/>
          <w:sz w:val="28"/>
        </w:rPr>
        <w:t>and Transition</w:t>
      </w:r>
    </w:p>
    <w:p w14:paraId="0B211706" w14:textId="77777777" w:rsidR="006F283B" w:rsidRPr="00E17795" w:rsidRDefault="006F283B" w:rsidP="00E17795">
      <w:pPr>
        <w:tabs>
          <w:tab w:val="right" w:pos="7513"/>
        </w:tabs>
        <w:rPr>
          <w:rFonts w:ascii="Arial" w:hAnsi="Arial" w:cs="Arial"/>
          <w:sz w:val="28"/>
        </w:rPr>
      </w:pPr>
    </w:p>
    <w:p w14:paraId="0F7CEDEA" w14:textId="77777777" w:rsidR="00AF7456" w:rsidRPr="00E17795" w:rsidRDefault="00E17795" w:rsidP="00E17795">
      <w:pPr>
        <w:tabs>
          <w:tab w:val="right" w:pos="7513"/>
        </w:tabs>
        <w:rPr>
          <w:rFonts w:ascii="Arial" w:hAnsi="Arial" w:cs="Arial"/>
          <w:sz w:val="28"/>
        </w:rPr>
      </w:pPr>
      <w:r>
        <w:rPr>
          <w:rFonts w:ascii="Arial" w:hAnsi="Arial" w:cs="Arial"/>
          <w:sz w:val="28"/>
        </w:rPr>
        <w:t>Health and Safety</w:t>
      </w:r>
      <w:r>
        <w:rPr>
          <w:rFonts w:ascii="Arial" w:hAnsi="Arial" w:cs="Arial"/>
          <w:sz w:val="28"/>
        </w:rPr>
        <w:tab/>
      </w:r>
      <w:r w:rsidR="00356639">
        <w:rPr>
          <w:rFonts w:ascii="Arial" w:hAnsi="Arial" w:cs="Arial"/>
          <w:sz w:val="28"/>
        </w:rPr>
        <w:t>11</w:t>
      </w:r>
    </w:p>
    <w:p w14:paraId="46BFEE58" w14:textId="77777777" w:rsidR="00AF7456" w:rsidRPr="00E17795" w:rsidRDefault="00AF7456" w:rsidP="00E17795">
      <w:pPr>
        <w:tabs>
          <w:tab w:val="right" w:pos="7513"/>
        </w:tabs>
        <w:rPr>
          <w:rFonts w:ascii="Arial" w:hAnsi="Arial" w:cs="Arial"/>
          <w:sz w:val="28"/>
        </w:rPr>
      </w:pPr>
    </w:p>
    <w:p w14:paraId="4C27729F"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E</w:t>
      </w:r>
      <w:r w:rsidR="00356639">
        <w:rPr>
          <w:rFonts w:ascii="Arial" w:hAnsi="Arial" w:cs="Arial"/>
          <w:sz w:val="28"/>
        </w:rPr>
        <w:t>mergency Closure Procedures</w:t>
      </w:r>
      <w:r w:rsidR="00356639">
        <w:rPr>
          <w:rFonts w:ascii="Arial" w:hAnsi="Arial" w:cs="Arial"/>
          <w:sz w:val="28"/>
        </w:rPr>
        <w:tab/>
        <w:t>12</w:t>
      </w:r>
    </w:p>
    <w:p w14:paraId="206510A2" w14:textId="77777777" w:rsidR="00AF7456" w:rsidRPr="00E17795" w:rsidRDefault="00AF7456" w:rsidP="00E17795">
      <w:pPr>
        <w:tabs>
          <w:tab w:val="right" w:pos="7513"/>
        </w:tabs>
        <w:rPr>
          <w:rFonts w:ascii="Arial" w:hAnsi="Arial" w:cs="Arial"/>
          <w:sz w:val="28"/>
        </w:rPr>
      </w:pPr>
    </w:p>
    <w:p w14:paraId="603BECA5"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Nursery Snack</w:t>
      </w:r>
      <w:r w:rsidRPr="00E17795">
        <w:rPr>
          <w:rFonts w:ascii="Arial" w:hAnsi="Arial" w:cs="Arial"/>
          <w:sz w:val="28"/>
        </w:rPr>
        <w:tab/>
      </w:r>
      <w:r w:rsidR="00356639">
        <w:rPr>
          <w:rFonts w:ascii="Arial" w:hAnsi="Arial" w:cs="Arial"/>
          <w:sz w:val="28"/>
        </w:rPr>
        <w:t>12</w:t>
      </w:r>
    </w:p>
    <w:p w14:paraId="75F24EF4" w14:textId="77777777" w:rsidR="00AF7456" w:rsidRPr="00E17795" w:rsidRDefault="00AF7456" w:rsidP="00E17795">
      <w:pPr>
        <w:tabs>
          <w:tab w:val="right" w:pos="7513"/>
        </w:tabs>
        <w:rPr>
          <w:rFonts w:ascii="Arial" w:hAnsi="Arial" w:cs="Arial"/>
          <w:sz w:val="28"/>
        </w:rPr>
      </w:pPr>
    </w:p>
    <w:p w14:paraId="6BCBDEC0"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Clothing</w:t>
      </w:r>
      <w:r w:rsidRPr="00E17795">
        <w:rPr>
          <w:rFonts w:ascii="Arial" w:hAnsi="Arial" w:cs="Arial"/>
          <w:sz w:val="28"/>
        </w:rPr>
        <w:tab/>
      </w:r>
      <w:r w:rsidR="00356639">
        <w:rPr>
          <w:rFonts w:ascii="Arial" w:hAnsi="Arial" w:cs="Arial"/>
          <w:sz w:val="28"/>
        </w:rPr>
        <w:t>13</w:t>
      </w:r>
    </w:p>
    <w:p w14:paraId="072D4C30" w14:textId="77777777" w:rsidR="00AF7456" w:rsidRPr="00E17795" w:rsidRDefault="00AF7456" w:rsidP="00E17795">
      <w:pPr>
        <w:tabs>
          <w:tab w:val="right" w:pos="7513"/>
        </w:tabs>
        <w:rPr>
          <w:rFonts w:ascii="Arial" w:hAnsi="Arial" w:cs="Arial"/>
          <w:sz w:val="28"/>
        </w:rPr>
      </w:pPr>
    </w:p>
    <w:p w14:paraId="6FD07838" w14:textId="77777777" w:rsidR="00AF7456" w:rsidRPr="00E17795" w:rsidRDefault="00E17795" w:rsidP="00E17795">
      <w:pPr>
        <w:tabs>
          <w:tab w:val="right" w:pos="7513"/>
        </w:tabs>
        <w:rPr>
          <w:rFonts w:ascii="Arial" w:hAnsi="Arial" w:cs="Arial"/>
          <w:sz w:val="28"/>
        </w:rPr>
      </w:pPr>
      <w:r>
        <w:rPr>
          <w:rFonts w:ascii="Arial" w:hAnsi="Arial" w:cs="Arial"/>
          <w:sz w:val="28"/>
        </w:rPr>
        <w:t>Cloakroom Procedure</w:t>
      </w:r>
      <w:r>
        <w:rPr>
          <w:rFonts w:ascii="Arial" w:hAnsi="Arial" w:cs="Arial"/>
          <w:sz w:val="28"/>
        </w:rPr>
        <w:tab/>
      </w:r>
      <w:r w:rsidR="00356639">
        <w:rPr>
          <w:rFonts w:ascii="Arial" w:hAnsi="Arial" w:cs="Arial"/>
          <w:sz w:val="28"/>
        </w:rPr>
        <w:t>13</w:t>
      </w:r>
    </w:p>
    <w:p w14:paraId="2BA0F1AF" w14:textId="77777777" w:rsidR="00AF7456" w:rsidRPr="00E17795" w:rsidRDefault="00AF7456" w:rsidP="00E17795">
      <w:pPr>
        <w:tabs>
          <w:tab w:val="right" w:pos="7513"/>
        </w:tabs>
        <w:rPr>
          <w:rFonts w:ascii="Arial" w:hAnsi="Arial" w:cs="Arial"/>
          <w:sz w:val="28"/>
        </w:rPr>
      </w:pPr>
    </w:p>
    <w:p w14:paraId="58648B6F" w14:textId="77777777" w:rsidR="00700EE5" w:rsidRPr="00E17795" w:rsidRDefault="00AF7456" w:rsidP="00E17795">
      <w:pPr>
        <w:tabs>
          <w:tab w:val="right" w:pos="7513"/>
        </w:tabs>
        <w:rPr>
          <w:rFonts w:ascii="Arial" w:hAnsi="Arial" w:cs="Arial"/>
          <w:sz w:val="28"/>
        </w:rPr>
      </w:pPr>
      <w:r w:rsidRPr="00E17795">
        <w:rPr>
          <w:rFonts w:ascii="Arial" w:hAnsi="Arial" w:cs="Arial"/>
          <w:sz w:val="28"/>
        </w:rPr>
        <w:t>Policies</w:t>
      </w:r>
      <w:r w:rsidR="00700EE5" w:rsidRPr="00E17795">
        <w:rPr>
          <w:rFonts w:ascii="Arial" w:hAnsi="Arial" w:cs="Arial"/>
          <w:sz w:val="28"/>
        </w:rPr>
        <w:t xml:space="preserve">, </w:t>
      </w:r>
      <w:r w:rsidR="003C207A" w:rsidRPr="00E17795">
        <w:rPr>
          <w:rFonts w:ascii="Arial" w:hAnsi="Arial" w:cs="Arial"/>
          <w:sz w:val="28"/>
        </w:rPr>
        <w:t>Inspection Report</w:t>
      </w:r>
      <w:r w:rsidR="00700EE5" w:rsidRPr="00E17795">
        <w:rPr>
          <w:rFonts w:ascii="Arial" w:hAnsi="Arial" w:cs="Arial"/>
          <w:sz w:val="28"/>
        </w:rPr>
        <w:t>, Complaints</w:t>
      </w:r>
    </w:p>
    <w:p w14:paraId="2445F865" w14:textId="77777777" w:rsidR="00AF7456" w:rsidRPr="00E17795" w:rsidRDefault="00700EE5" w:rsidP="00E17795">
      <w:pPr>
        <w:tabs>
          <w:tab w:val="right" w:pos="7513"/>
        </w:tabs>
        <w:rPr>
          <w:rFonts w:ascii="Arial" w:hAnsi="Arial" w:cs="Arial"/>
          <w:sz w:val="28"/>
        </w:rPr>
      </w:pPr>
      <w:r w:rsidRPr="00E17795">
        <w:rPr>
          <w:rFonts w:ascii="Arial" w:hAnsi="Arial" w:cs="Arial"/>
          <w:sz w:val="28"/>
        </w:rPr>
        <w:t>and Child Protection</w:t>
      </w:r>
      <w:r w:rsidR="00E17795">
        <w:rPr>
          <w:rFonts w:ascii="Arial" w:hAnsi="Arial" w:cs="Arial"/>
          <w:sz w:val="28"/>
        </w:rPr>
        <w:tab/>
      </w:r>
      <w:r w:rsidR="00356639">
        <w:rPr>
          <w:rFonts w:ascii="Arial" w:hAnsi="Arial" w:cs="Arial"/>
          <w:sz w:val="28"/>
        </w:rPr>
        <w:t>14</w:t>
      </w:r>
    </w:p>
    <w:p w14:paraId="2B56F0B7" w14:textId="77777777" w:rsidR="00AF7456" w:rsidRPr="00E17795" w:rsidRDefault="00AF7456" w:rsidP="00E17795">
      <w:pPr>
        <w:tabs>
          <w:tab w:val="right" w:pos="7513"/>
        </w:tabs>
        <w:rPr>
          <w:rFonts w:ascii="Arial" w:hAnsi="Arial" w:cs="Arial"/>
          <w:sz w:val="28"/>
        </w:rPr>
      </w:pPr>
    </w:p>
    <w:p w14:paraId="415D74E5" w14:textId="77777777" w:rsidR="00AF7456" w:rsidRPr="00E17795" w:rsidRDefault="00AF7456" w:rsidP="00E17795">
      <w:pPr>
        <w:tabs>
          <w:tab w:val="right" w:pos="7513"/>
        </w:tabs>
        <w:rPr>
          <w:rFonts w:ascii="Arial" w:hAnsi="Arial" w:cs="Arial"/>
          <w:sz w:val="28"/>
        </w:rPr>
      </w:pPr>
      <w:r w:rsidRPr="00E17795">
        <w:rPr>
          <w:rFonts w:ascii="Arial" w:hAnsi="Arial" w:cs="Arial"/>
          <w:sz w:val="28"/>
        </w:rPr>
        <w:t>Term Dates</w:t>
      </w:r>
      <w:r w:rsidRPr="00E17795">
        <w:rPr>
          <w:rFonts w:ascii="Arial" w:hAnsi="Arial" w:cs="Arial"/>
          <w:sz w:val="28"/>
        </w:rPr>
        <w:tab/>
      </w:r>
      <w:r w:rsidR="00356639">
        <w:rPr>
          <w:rFonts w:ascii="Arial" w:hAnsi="Arial" w:cs="Arial"/>
          <w:sz w:val="28"/>
        </w:rPr>
        <w:t>15</w:t>
      </w:r>
    </w:p>
    <w:p w14:paraId="395A5BEB" w14:textId="77777777" w:rsidR="00AF7456" w:rsidRDefault="00AF7456">
      <w:pPr>
        <w:rPr>
          <w:rFonts w:ascii="Comic Sans MS" w:hAnsi="Comic Sans MS"/>
          <w:sz w:val="28"/>
        </w:rPr>
      </w:pPr>
    </w:p>
    <w:p w14:paraId="5A852155" w14:textId="77777777" w:rsidR="00356639" w:rsidRDefault="00162939" w:rsidP="00162939">
      <w:pPr>
        <w:rPr>
          <w:rFonts w:ascii="Comic Sans MS" w:hAnsi="Comic Sans MS"/>
          <w:sz w:val="28"/>
        </w:rPr>
      </w:pPr>
      <w:r>
        <w:rPr>
          <w:rFonts w:ascii="Comic Sans MS" w:hAnsi="Comic Sans MS"/>
          <w:sz w:val="28"/>
        </w:rPr>
        <w:t xml:space="preserve">      </w:t>
      </w:r>
    </w:p>
    <w:p w14:paraId="405CA759" w14:textId="77777777" w:rsidR="00356639" w:rsidRDefault="00356639" w:rsidP="00162939">
      <w:pPr>
        <w:rPr>
          <w:rFonts w:ascii="Comic Sans MS" w:hAnsi="Comic Sans MS"/>
          <w:sz w:val="28"/>
        </w:rPr>
      </w:pPr>
    </w:p>
    <w:p w14:paraId="3D8CE9A2" w14:textId="77777777" w:rsidR="00356639" w:rsidRPr="00356639" w:rsidRDefault="00356639" w:rsidP="00356639">
      <w:pPr>
        <w:rPr>
          <w:rFonts w:ascii="Comic Sans MS" w:hAnsi="Comic Sans MS"/>
          <w:sz w:val="28"/>
        </w:rPr>
      </w:pPr>
    </w:p>
    <w:p w14:paraId="61EBBFB2" w14:textId="77777777" w:rsidR="00356639" w:rsidRPr="00356639" w:rsidRDefault="00356639" w:rsidP="00356639">
      <w:pPr>
        <w:rPr>
          <w:rFonts w:ascii="Comic Sans MS" w:hAnsi="Comic Sans MS"/>
          <w:sz w:val="28"/>
        </w:rPr>
      </w:pPr>
    </w:p>
    <w:p w14:paraId="2C25F352" w14:textId="77777777" w:rsidR="00162939" w:rsidRDefault="00162939" w:rsidP="00162939">
      <w:pPr>
        <w:rPr>
          <w:rFonts w:ascii="Comic Sans MS" w:hAnsi="Comic Sans MS"/>
          <w:sz w:val="28"/>
        </w:rPr>
        <w:sectPr w:rsidR="00162939">
          <w:pgSz w:w="11909" w:h="16834"/>
          <w:pgMar w:top="1134" w:right="1077" w:bottom="709" w:left="1077" w:header="720" w:footer="720" w:gutter="0"/>
          <w:cols w:space="720"/>
          <w:titlePg/>
        </w:sectPr>
      </w:pPr>
    </w:p>
    <w:p w14:paraId="46F45A98" w14:textId="77777777" w:rsidR="00AF7456" w:rsidRDefault="00AF7456" w:rsidP="007B49EE">
      <w:pPr>
        <w:rPr>
          <w:rFonts w:ascii="Comic Sans MS" w:hAnsi="Comic Sans MS"/>
        </w:rPr>
      </w:pPr>
    </w:p>
    <w:p w14:paraId="27444FD6" w14:textId="77777777" w:rsidR="00AF7456" w:rsidRDefault="00AF7456">
      <w:pPr>
        <w:ind w:left="360"/>
        <w:rPr>
          <w:rFonts w:ascii="Comic Sans MS" w:hAnsi="Comic Sans MS"/>
        </w:rPr>
      </w:pPr>
    </w:p>
    <w:p w14:paraId="02B79DB0" w14:textId="77777777" w:rsidR="00AF7456" w:rsidRDefault="00AF7456">
      <w:pPr>
        <w:rPr>
          <w:rFonts w:ascii="Comic Sans MS" w:hAnsi="Comic Sans MS"/>
        </w:rPr>
      </w:pPr>
    </w:p>
    <w:p w14:paraId="59290D5A" w14:textId="77777777" w:rsidR="00AF7456" w:rsidRDefault="00AF7456">
      <w:pPr>
        <w:ind w:left="360"/>
        <w:rPr>
          <w:rFonts w:ascii="Comic Sans MS" w:hAnsi="Comic Sans MS"/>
        </w:rPr>
      </w:pPr>
    </w:p>
    <w:p w14:paraId="16F21A2E" w14:textId="77777777" w:rsidR="00B16769" w:rsidRDefault="00B16769">
      <w:pPr>
        <w:pStyle w:val="FreeForm"/>
        <w:rPr>
          <w:rFonts w:ascii="Comic Sans MS Bold" w:hAnsi="Comic Sans MS Bold"/>
        </w:rPr>
        <w:sectPr w:rsidR="00B16769" w:rsidSect="007B49EE">
          <w:pgSz w:w="11909" w:h="16834"/>
          <w:pgMar w:top="1134" w:right="1077" w:bottom="709" w:left="1077" w:header="720" w:footer="720" w:gutter="0"/>
          <w:cols w:space="720"/>
          <w:titlePg/>
          <w:docGrid w:linePitch="272"/>
        </w:sectPr>
      </w:pPr>
    </w:p>
    <w:p w14:paraId="60E31114" w14:textId="77777777" w:rsidR="00AF7456" w:rsidRPr="00E17795" w:rsidRDefault="00822579" w:rsidP="00B16769">
      <w:pPr>
        <w:pStyle w:val="Heading3"/>
        <w:rPr>
          <w:rFonts w:ascii="Arial" w:hAnsi="Arial" w:cs="Arial"/>
        </w:rPr>
      </w:pPr>
      <w:r w:rsidRPr="00E17795">
        <w:rPr>
          <w:rFonts w:ascii="Arial" w:hAnsi="Arial" w:cs="Arial"/>
        </w:rPr>
        <w:lastRenderedPageBreak/>
        <w:t xml:space="preserve">Important Information </w:t>
      </w:r>
    </w:p>
    <w:p w14:paraId="02131937" w14:textId="77777777" w:rsidR="00AF7456" w:rsidRPr="00E17795" w:rsidRDefault="00AF7456">
      <w:pPr>
        <w:rPr>
          <w:rFonts w:ascii="Arial" w:hAnsi="Arial" w:cs="Arial"/>
        </w:rPr>
      </w:pPr>
    </w:p>
    <w:p w14:paraId="31BB0A81" w14:textId="77777777" w:rsidR="00AF7456" w:rsidRPr="00E17795" w:rsidRDefault="00AF7456">
      <w:pPr>
        <w:rPr>
          <w:rFonts w:ascii="Arial" w:hAnsi="Arial" w:cs="Arial"/>
        </w:rPr>
      </w:pPr>
    </w:p>
    <w:p w14:paraId="6F8EC131" w14:textId="77777777" w:rsidR="00AF7456" w:rsidRPr="00E17795" w:rsidRDefault="00AF7456">
      <w:pPr>
        <w:rPr>
          <w:rFonts w:ascii="Arial" w:hAnsi="Arial" w:cs="Arial"/>
        </w:rPr>
      </w:pPr>
    </w:p>
    <w:p w14:paraId="52966CD6" w14:textId="77777777" w:rsidR="00AF7456" w:rsidRPr="00E17795" w:rsidRDefault="00E17795" w:rsidP="00B16769">
      <w:pPr>
        <w:pStyle w:val="Heading4"/>
        <w:rPr>
          <w:rFonts w:ascii="Arial" w:hAnsi="Arial" w:cs="Arial"/>
        </w:rPr>
      </w:pPr>
      <w:r>
        <w:rPr>
          <w:rFonts w:ascii="Arial" w:hAnsi="Arial" w:cs="Arial"/>
        </w:rPr>
        <w:t>School Address</w:t>
      </w:r>
      <w:r w:rsidR="00AF7456" w:rsidRPr="00E17795">
        <w:rPr>
          <w:rFonts w:ascii="Arial" w:hAnsi="Arial" w:cs="Arial"/>
        </w:rPr>
        <w:t>:</w:t>
      </w:r>
      <w:r>
        <w:rPr>
          <w:rFonts w:ascii="Arial" w:hAnsi="Arial" w:cs="Arial"/>
        </w:rPr>
        <w:tab/>
      </w:r>
      <w:r w:rsidR="00AF7456" w:rsidRPr="00E17795">
        <w:rPr>
          <w:rFonts w:ascii="Arial" w:hAnsi="Arial" w:cs="Arial"/>
        </w:rPr>
        <w:tab/>
      </w:r>
      <w:r w:rsidR="00B16769" w:rsidRPr="00E17795">
        <w:rPr>
          <w:rFonts w:ascii="Arial" w:hAnsi="Arial" w:cs="Arial"/>
        </w:rPr>
        <w:t>Port Elphinstone School</w:t>
      </w:r>
    </w:p>
    <w:p w14:paraId="6FDA2747" w14:textId="77777777" w:rsidR="00B16769" w:rsidRPr="00E17795" w:rsidRDefault="00B16769" w:rsidP="00B16769">
      <w:pPr>
        <w:rPr>
          <w:rFonts w:ascii="Arial" w:hAnsi="Arial" w:cs="Arial"/>
          <w:sz w:val="24"/>
          <w:lang w:eastAsia="en-GB"/>
        </w:rPr>
      </w:pPr>
      <w:r w:rsidRPr="00E17795">
        <w:rPr>
          <w:rFonts w:ascii="Arial" w:hAnsi="Arial" w:cs="Arial"/>
          <w:lang w:eastAsia="en-GB"/>
        </w:rPr>
        <w:tab/>
      </w:r>
      <w:r w:rsidRPr="00E17795">
        <w:rPr>
          <w:rFonts w:ascii="Arial" w:hAnsi="Arial" w:cs="Arial"/>
          <w:lang w:eastAsia="en-GB"/>
        </w:rPr>
        <w:tab/>
      </w:r>
      <w:r w:rsidRPr="00E17795">
        <w:rPr>
          <w:rFonts w:ascii="Arial" w:hAnsi="Arial" w:cs="Arial"/>
          <w:lang w:eastAsia="en-GB"/>
        </w:rPr>
        <w:tab/>
      </w:r>
      <w:r w:rsidRPr="00E17795">
        <w:rPr>
          <w:rFonts w:ascii="Arial" w:hAnsi="Arial" w:cs="Arial"/>
          <w:lang w:eastAsia="en-GB"/>
        </w:rPr>
        <w:tab/>
      </w:r>
      <w:r w:rsidRPr="00E17795">
        <w:rPr>
          <w:rFonts w:ascii="Arial" w:hAnsi="Arial" w:cs="Arial"/>
          <w:sz w:val="24"/>
          <w:lang w:eastAsia="en-GB"/>
        </w:rPr>
        <w:t>School Road</w:t>
      </w:r>
    </w:p>
    <w:p w14:paraId="1F21D152" w14:textId="77777777" w:rsidR="00B16769" w:rsidRPr="00E17795" w:rsidRDefault="00B16769" w:rsidP="00B16769">
      <w:pPr>
        <w:rPr>
          <w:rFonts w:ascii="Arial" w:hAnsi="Arial" w:cs="Arial"/>
          <w:sz w:val="24"/>
          <w:lang w:eastAsia="en-GB"/>
        </w:rPr>
      </w:pP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t>Port Elphinstone</w:t>
      </w:r>
    </w:p>
    <w:p w14:paraId="6F67FA72" w14:textId="77777777" w:rsidR="00B16769" w:rsidRPr="00E17795" w:rsidRDefault="00B16769" w:rsidP="00B16769">
      <w:pPr>
        <w:rPr>
          <w:rFonts w:ascii="Arial" w:hAnsi="Arial" w:cs="Arial"/>
          <w:sz w:val="24"/>
          <w:lang w:eastAsia="en-GB"/>
        </w:rPr>
      </w:pP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t>Inverurie</w:t>
      </w:r>
    </w:p>
    <w:p w14:paraId="02FFE872" w14:textId="77777777" w:rsidR="00B16769" w:rsidRPr="00E17795" w:rsidRDefault="00B16769" w:rsidP="00B16769">
      <w:pPr>
        <w:rPr>
          <w:rFonts w:ascii="Arial" w:hAnsi="Arial" w:cs="Arial"/>
          <w:sz w:val="24"/>
          <w:lang w:eastAsia="en-GB"/>
        </w:rPr>
      </w:pP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r>
      <w:r w:rsidRPr="00E17795">
        <w:rPr>
          <w:rFonts w:ascii="Arial" w:hAnsi="Arial" w:cs="Arial"/>
          <w:sz w:val="24"/>
          <w:lang w:eastAsia="en-GB"/>
        </w:rPr>
        <w:tab/>
        <w:t>AB51 3XJ</w:t>
      </w:r>
    </w:p>
    <w:p w14:paraId="2E8508CD" w14:textId="77777777" w:rsidR="00AF7456" w:rsidRPr="00E17795" w:rsidRDefault="00AF7456">
      <w:pPr>
        <w:rPr>
          <w:rFonts w:ascii="Arial" w:hAnsi="Arial" w:cs="Arial"/>
          <w:sz w:val="24"/>
        </w:rPr>
      </w:pPr>
    </w:p>
    <w:p w14:paraId="40AF5A78" w14:textId="4F224D2F" w:rsidR="00AF7456" w:rsidRDefault="00E17795">
      <w:pPr>
        <w:rPr>
          <w:rFonts w:ascii="Arial" w:hAnsi="Arial" w:cs="Arial"/>
          <w:sz w:val="24"/>
        </w:rPr>
      </w:pPr>
      <w:r>
        <w:rPr>
          <w:rFonts w:ascii="Arial" w:hAnsi="Arial" w:cs="Arial"/>
          <w:sz w:val="24"/>
        </w:rPr>
        <w:t>Telephone</w:t>
      </w:r>
      <w:r w:rsidR="00AF7456" w:rsidRPr="00E17795">
        <w:rPr>
          <w:rFonts w:ascii="Arial" w:hAnsi="Arial" w:cs="Arial"/>
          <w:sz w:val="24"/>
        </w:rPr>
        <w:t>:</w:t>
      </w:r>
      <w:r>
        <w:rPr>
          <w:rFonts w:ascii="Arial" w:hAnsi="Arial" w:cs="Arial"/>
          <w:sz w:val="24"/>
        </w:rPr>
        <w:tab/>
      </w:r>
      <w:r w:rsidR="00AF7456" w:rsidRPr="00E17795">
        <w:rPr>
          <w:rFonts w:ascii="Arial" w:hAnsi="Arial" w:cs="Arial"/>
          <w:sz w:val="24"/>
        </w:rPr>
        <w:tab/>
      </w:r>
      <w:r w:rsidR="00AF7456" w:rsidRPr="00E17795">
        <w:rPr>
          <w:rFonts w:ascii="Arial" w:hAnsi="Arial" w:cs="Arial"/>
          <w:sz w:val="24"/>
        </w:rPr>
        <w:tab/>
        <w:t xml:space="preserve">01467 </w:t>
      </w:r>
      <w:r w:rsidR="00655072">
        <w:rPr>
          <w:rFonts w:ascii="Arial" w:hAnsi="Arial" w:cs="Arial"/>
          <w:sz w:val="24"/>
        </w:rPr>
        <w:t>536860</w:t>
      </w:r>
    </w:p>
    <w:p w14:paraId="71F7EA33" w14:textId="55888B16" w:rsidR="00643A5F" w:rsidRPr="00E17795" w:rsidRDefault="00643A5F">
      <w:pPr>
        <w:rPr>
          <w:rFonts w:ascii="Arial" w:hAnsi="Arial" w:cs="Arial"/>
          <w:sz w:val="24"/>
        </w:rPr>
      </w:pPr>
      <w:r>
        <w:rPr>
          <w:rFonts w:ascii="Arial" w:hAnsi="Arial" w:cs="Arial"/>
          <w:sz w:val="24"/>
        </w:rPr>
        <w:t>Email:</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port.elphinstone.sch@aberdeenshire.gov.uk</w:t>
      </w:r>
    </w:p>
    <w:p w14:paraId="222E8EB4" w14:textId="77777777" w:rsidR="00AF7456" w:rsidRPr="00E17795" w:rsidRDefault="00AF7456">
      <w:pPr>
        <w:rPr>
          <w:rFonts w:ascii="Arial" w:hAnsi="Arial" w:cs="Arial"/>
          <w:sz w:val="24"/>
        </w:rPr>
      </w:pPr>
    </w:p>
    <w:p w14:paraId="6F255273" w14:textId="77777777" w:rsidR="00AF7456" w:rsidRPr="00E17795" w:rsidRDefault="00AF7456">
      <w:pPr>
        <w:rPr>
          <w:rFonts w:ascii="Arial" w:hAnsi="Arial" w:cs="Arial"/>
          <w:sz w:val="24"/>
        </w:rPr>
      </w:pPr>
    </w:p>
    <w:p w14:paraId="05D8F56D" w14:textId="77777777" w:rsidR="00AF7456" w:rsidRPr="00E17795" w:rsidRDefault="00AF7456">
      <w:pPr>
        <w:rPr>
          <w:rFonts w:ascii="Arial" w:hAnsi="Arial" w:cs="Arial"/>
          <w:sz w:val="24"/>
        </w:rPr>
      </w:pPr>
    </w:p>
    <w:p w14:paraId="6F4BFC95" w14:textId="77777777" w:rsidR="00AF7456" w:rsidRPr="00E17795" w:rsidRDefault="00AF7456">
      <w:pPr>
        <w:rPr>
          <w:rFonts w:ascii="Arial" w:hAnsi="Arial" w:cs="Arial"/>
          <w:sz w:val="24"/>
        </w:rPr>
      </w:pPr>
    </w:p>
    <w:p w14:paraId="5125E3DA" w14:textId="77777777" w:rsidR="00AF7456" w:rsidRPr="00E17795" w:rsidRDefault="00AF7456">
      <w:pPr>
        <w:rPr>
          <w:rFonts w:ascii="Arial" w:hAnsi="Arial" w:cs="Arial"/>
          <w:sz w:val="24"/>
        </w:rPr>
      </w:pPr>
    </w:p>
    <w:p w14:paraId="35A308A0" w14:textId="77777777" w:rsidR="00AF7456" w:rsidRPr="00E17795" w:rsidRDefault="00E17795" w:rsidP="00B16769">
      <w:pPr>
        <w:pStyle w:val="Heading3"/>
        <w:rPr>
          <w:rFonts w:ascii="Arial" w:hAnsi="Arial" w:cs="Arial"/>
        </w:rPr>
      </w:pPr>
      <w:r>
        <w:rPr>
          <w:rFonts w:ascii="Arial" w:hAnsi="Arial" w:cs="Arial"/>
        </w:rPr>
        <w:t>Staff</w:t>
      </w:r>
    </w:p>
    <w:p w14:paraId="4A8EA137" w14:textId="77777777" w:rsidR="00AF7456" w:rsidRPr="00E17795" w:rsidRDefault="00AF7456">
      <w:pPr>
        <w:rPr>
          <w:rFonts w:ascii="Arial" w:hAnsi="Arial" w:cs="Arial"/>
          <w:sz w:val="24"/>
        </w:rPr>
      </w:pPr>
    </w:p>
    <w:p w14:paraId="5CCB9292" w14:textId="77777777" w:rsidR="00AF7456" w:rsidRPr="00E17795" w:rsidRDefault="00AF7456">
      <w:pPr>
        <w:rPr>
          <w:rFonts w:ascii="Arial" w:hAnsi="Arial" w:cs="Arial"/>
          <w:sz w:val="24"/>
        </w:rPr>
      </w:pPr>
    </w:p>
    <w:p w14:paraId="08C2D1D8" w14:textId="01A02542" w:rsidR="00AF7456" w:rsidRPr="00E17795" w:rsidRDefault="00E17795" w:rsidP="00822579">
      <w:pPr>
        <w:tabs>
          <w:tab w:val="left" w:pos="4536"/>
        </w:tabs>
        <w:rPr>
          <w:rFonts w:ascii="Arial" w:hAnsi="Arial" w:cs="Arial"/>
          <w:sz w:val="24"/>
        </w:rPr>
      </w:pPr>
      <w:r>
        <w:rPr>
          <w:rFonts w:ascii="Arial" w:hAnsi="Arial" w:cs="Arial"/>
          <w:sz w:val="24"/>
        </w:rPr>
        <w:t>Head</w:t>
      </w:r>
      <w:r w:rsidR="00A2102B">
        <w:rPr>
          <w:rFonts w:ascii="Arial" w:hAnsi="Arial" w:cs="Arial"/>
          <w:sz w:val="24"/>
        </w:rPr>
        <w:t xml:space="preserve"> </w:t>
      </w:r>
      <w:r>
        <w:rPr>
          <w:rFonts w:ascii="Arial" w:hAnsi="Arial" w:cs="Arial"/>
          <w:sz w:val="24"/>
        </w:rPr>
        <w:t>teacher</w:t>
      </w:r>
      <w:r w:rsidR="00822579" w:rsidRPr="00E17795">
        <w:rPr>
          <w:rFonts w:ascii="Arial" w:hAnsi="Arial" w:cs="Arial"/>
          <w:sz w:val="24"/>
        </w:rPr>
        <w:tab/>
      </w:r>
      <w:r w:rsidR="00D86AFE">
        <w:rPr>
          <w:rFonts w:ascii="Arial" w:hAnsi="Arial" w:cs="Arial"/>
          <w:sz w:val="24"/>
        </w:rPr>
        <w:t>Amelia Davies</w:t>
      </w:r>
    </w:p>
    <w:p w14:paraId="34F9070A" w14:textId="77777777" w:rsidR="00AF7456" w:rsidRPr="00E17795" w:rsidRDefault="00AF7456" w:rsidP="00822579">
      <w:pPr>
        <w:tabs>
          <w:tab w:val="left" w:pos="4536"/>
        </w:tabs>
        <w:rPr>
          <w:rFonts w:ascii="Arial" w:hAnsi="Arial" w:cs="Arial"/>
          <w:sz w:val="24"/>
        </w:rPr>
      </w:pPr>
    </w:p>
    <w:p w14:paraId="508FCD9E" w14:textId="77777777" w:rsidR="00AF7456" w:rsidRDefault="00E17795" w:rsidP="00822579">
      <w:pPr>
        <w:tabs>
          <w:tab w:val="left" w:pos="4536"/>
        </w:tabs>
        <w:rPr>
          <w:rFonts w:ascii="Arial" w:hAnsi="Arial" w:cs="Arial"/>
          <w:sz w:val="24"/>
        </w:rPr>
      </w:pPr>
      <w:r>
        <w:rPr>
          <w:rFonts w:ascii="Arial" w:hAnsi="Arial" w:cs="Arial"/>
          <w:sz w:val="24"/>
        </w:rPr>
        <w:t xml:space="preserve">Early Years </w:t>
      </w:r>
      <w:r w:rsidR="00833222">
        <w:rPr>
          <w:rFonts w:ascii="Arial" w:hAnsi="Arial" w:cs="Arial"/>
          <w:sz w:val="24"/>
        </w:rPr>
        <w:t>Senior</w:t>
      </w:r>
      <w:r>
        <w:rPr>
          <w:rFonts w:ascii="Arial" w:hAnsi="Arial" w:cs="Arial"/>
          <w:sz w:val="24"/>
        </w:rPr>
        <w:t xml:space="preserve"> Practitioner</w:t>
      </w:r>
      <w:r w:rsidR="00AF7456" w:rsidRPr="00E17795">
        <w:rPr>
          <w:rFonts w:ascii="Arial" w:hAnsi="Arial" w:cs="Arial"/>
          <w:sz w:val="24"/>
        </w:rPr>
        <w:tab/>
      </w:r>
      <w:r w:rsidR="00822579" w:rsidRPr="00E17795">
        <w:rPr>
          <w:rFonts w:ascii="Arial" w:hAnsi="Arial" w:cs="Arial"/>
          <w:sz w:val="24"/>
        </w:rPr>
        <w:t>Julia Hutcheon</w:t>
      </w:r>
      <w:r w:rsidR="00AF7456" w:rsidRPr="00E17795">
        <w:rPr>
          <w:rFonts w:ascii="Arial" w:hAnsi="Arial" w:cs="Arial"/>
          <w:sz w:val="24"/>
        </w:rPr>
        <w:t xml:space="preserve"> </w:t>
      </w:r>
    </w:p>
    <w:p w14:paraId="37D00F13" w14:textId="77777777" w:rsidR="0020299F" w:rsidRDefault="0020299F" w:rsidP="00822579">
      <w:pPr>
        <w:tabs>
          <w:tab w:val="left" w:pos="4536"/>
        </w:tabs>
        <w:rPr>
          <w:rFonts w:ascii="Arial" w:hAnsi="Arial" w:cs="Arial"/>
          <w:sz w:val="24"/>
        </w:rPr>
      </w:pPr>
    </w:p>
    <w:p w14:paraId="43DF1C3A" w14:textId="2754E4C0" w:rsidR="0020299F" w:rsidRPr="00E17795" w:rsidRDefault="0020299F" w:rsidP="00822579">
      <w:pPr>
        <w:tabs>
          <w:tab w:val="left" w:pos="4536"/>
        </w:tabs>
        <w:rPr>
          <w:rFonts w:ascii="Arial" w:hAnsi="Arial" w:cs="Arial"/>
          <w:sz w:val="24"/>
        </w:rPr>
      </w:pPr>
      <w:r>
        <w:rPr>
          <w:rFonts w:ascii="Arial" w:hAnsi="Arial" w:cs="Arial"/>
          <w:sz w:val="24"/>
        </w:rPr>
        <w:t>Early Years Lead Practitioner</w:t>
      </w:r>
      <w:r>
        <w:rPr>
          <w:rFonts w:ascii="Arial" w:hAnsi="Arial" w:cs="Arial"/>
          <w:sz w:val="24"/>
        </w:rPr>
        <w:tab/>
      </w:r>
      <w:r w:rsidR="00643A5F">
        <w:rPr>
          <w:rFonts w:ascii="Arial" w:hAnsi="Arial" w:cs="Arial"/>
          <w:sz w:val="24"/>
        </w:rPr>
        <w:t>Paula Cameron</w:t>
      </w:r>
    </w:p>
    <w:p w14:paraId="614AAC1E" w14:textId="77777777" w:rsidR="00AF7456" w:rsidRPr="00E17795" w:rsidRDefault="00AF7456" w:rsidP="00822579">
      <w:pPr>
        <w:tabs>
          <w:tab w:val="left" w:pos="4536"/>
        </w:tabs>
        <w:rPr>
          <w:rFonts w:ascii="Arial" w:hAnsi="Arial" w:cs="Arial"/>
          <w:sz w:val="24"/>
        </w:rPr>
      </w:pPr>
    </w:p>
    <w:p w14:paraId="08B9ECF1" w14:textId="7C63D668" w:rsidR="00AF7456" w:rsidRPr="00E17795" w:rsidRDefault="00E17795" w:rsidP="00822579">
      <w:pPr>
        <w:tabs>
          <w:tab w:val="left" w:pos="4536"/>
        </w:tabs>
        <w:rPr>
          <w:rFonts w:ascii="Arial" w:hAnsi="Arial" w:cs="Arial"/>
          <w:sz w:val="24"/>
        </w:rPr>
      </w:pPr>
      <w:r>
        <w:rPr>
          <w:rFonts w:ascii="Arial" w:hAnsi="Arial" w:cs="Arial"/>
          <w:sz w:val="24"/>
        </w:rPr>
        <w:t>Early Years Practitioners</w:t>
      </w:r>
      <w:r w:rsidR="00822579" w:rsidRPr="00E17795">
        <w:rPr>
          <w:rFonts w:ascii="Arial" w:hAnsi="Arial" w:cs="Arial"/>
          <w:sz w:val="24"/>
        </w:rPr>
        <w:t xml:space="preserve"> </w:t>
      </w:r>
      <w:r w:rsidR="00822579" w:rsidRPr="00E17795">
        <w:rPr>
          <w:rFonts w:ascii="Arial" w:hAnsi="Arial" w:cs="Arial"/>
          <w:sz w:val="24"/>
        </w:rPr>
        <w:tab/>
        <w:t>Wendy Kelman</w:t>
      </w:r>
      <w:r w:rsidR="00201D10">
        <w:rPr>
          <w:rFonts w:ascii="Arial" w:hAnsi="Arial" w:cs="Arial"/>
          <w:sz w:val="24"/>
        </w:rPr>
        <w:t>,</w:t>
      </w:r>
      <w:r w:rsidR="000D5496">
        <w:rPr>
          <w:rFonts w:ascii="Arial" w:hAnsi="Arial" w:cs="Arial"/>
          <w:sz w:val="24"/>
        </w:rPr>
        <w:t xml:space="preserve"> Kirstin Stewart,</w:t>
      </w:r>
      <w:r w:rsidR="00201D10">
        <w:rPr>
          <w:rFonts w:ascii="Arial" w:hAnsi="Arial" w:cs="Arial"/>
          <w:sz w:val="24"/>
        </w:rPr>
        <w:t xml:space="preserve"> </w:t>
      </w:r>
      <w:r w:rsidR="00F906A7">
        <w:rPr>
          <w:rFonts w:ascii="Arial" w:hAnsi="Arial" w:cs="Arial"/>
          <w:sz w:val="24"/>
        </w:rPr>
        <w:t>Lisa Grieve</w:t>
      </w:r>
    </w:p>
    <w:p w14:paraId="5FC39E8F" w14:textId="77777777" w:rsidR="00AF7456" w:rsidRPr="00E17795" w:rsidRDefault="00AF7456" w:rsidP="00822579">
      <w:pPr>
        <w:tabs>
          <w:tab w:val="left" w:pos="4536"/>
        </w:tabs>
        <w:rPr>
          <w:rFonts w:ascii="Arial" w:hAnsi="Arial" w:cs="Arial"/>
          <w:sz w:val="24"/>
        </w:rPr>
      </w:pPr>
    </w:p>
    <w:p w14:paraId="6EA6B8F3" w14:textId="77777777" w:rsidR="00AF7456" w:rsidRPr="00E17795" w:rsidRDefault="00E17795" w:rsidP="00822579">
      <w:pPr>
        <w:tabs>
          <w:tab w:val="left" w:pos="4536"/>
        </w:tabs>
        <w:rPr>
          <w:rFonts w:ascii="Arial" w:hAnsi="Arial" w:cs="Arial"/>
          <w:sz w:val="24"/>
        </w:rPr>
      </w:pPr>
      <w:r>
        <w:rPr>
          <w:rFonts w:ascii="Arial" w:hAnsi="Arial" w:cs="Arial"/>
          <w:sz w:val="24"/>
        </w:rPr>
        <w:t>Administrator</w:t>
      </w:r>
      <w:r w:rsidR="00AF7456" w:rsidRPr="00E17795">
        <w:rPr>
          <w:rFonts w:ascii="Arial" w:hAnsi="Arial" w:cs="Arial"/>
          <w:sz w:val="24"/>
        </w:rPr>
        <w:tab/>
      </w:r>
      <w:r w:rsidR="00FE093A" w:rsidRPr="00E17795">
        <w:rPr>
          <w:rFonts w:ascii="Arial" w:hAnsi="Arial" w:cs="Arial"/>
          <w:sz w:val="24"/>
        </w:rPr>
        <w:t>Karen Taylor</w:t>
      </w:r>
    </w:p>
    <w:p w14:paraId="0D123CCA" w14:textId="77777777" w:rsidR="00AF7456" w:rsidRPr="00E17795" w:rsidRDefault="00AF7456" w:rsidP="00822579">
      <w:pPr>
        <w:tabs>
          <w:tab w:val="left" w:pos="4536"/>
        </w:tabs>
        <w:rPr>
          <w:rFonts w:ascii="Arial" w:hAnsi="Arial" w:cs="Arial"/>
          <w:sz w:val="24"/>
        </w:rPr>
      </w:pPr>
    </w:p>
    <w:p w14:paraId="0FB2C443" w14:textId="77777777" w:rsidR="00AF7456" w:rsidRPr="00E17795" w:rsidRDefault="00E17795" w:rsidP="00822579">
      <w:pPr>
        <w:tabs>
          <w:tab w:val="left" w:pos="4536"/>
        </w:tabs>
        <w:rPr>
          <w:rFonts w:ascii="Arial" w:hAnsi="Arial" w:cs="Arial"/>
          <w:sz w:val="24"/>
        </w:rPr>
      </w:pPr>
      <w:r>
        <w:rPr>
          <w:rFonts w:ascii="Arial" w:hAnsi="Arial" w:cs="Arial"/>
          <w:sz w:val="24"/>
        </w:rPr>
        <w:t>Admin Support</w:t>
      </w:r>
      <w:r w:rsidR="00D1702F" w:rsidRPr="00E17795">
        <w:rPr>
          <w:rFonts w:ascii="Arial" w:hAnsi="Arial" w:cs="Arial"/>
          <w:sz w:val="24"/>
        </w:rPr>
        <w:tab/>
      </w:r>
      <w:r w:rsidR="005E45F7" w:rsidRPr="00E17795">
        <w:rPr>
          <w:rFonts w:ascii="Arial" w:hAnsi="Arial" w:cs="Arial"/>
          <w:sz w:val="24"/>
        </w:rPr>
        <w:t>Yvonne Donald</w:t>
      </w:r>
    </w:p>
    <w:p w14:paraId="581FFEA1" w14:textId="77777777" w:rsidR="00AF7456" w:rsidRPr="00E17795" w:rsidRDefault="00AF7456">
      <w:pPr>
        <w:rPr>
          <w:rFonts w:ascii="Arial" w:hAnsi="Arial" w:cs="Arial"/>
          <w:sz w:val="24"/>
        </w:rPr>
      </w:pPr>
      <w:r w:rsidRPr="00E17795">
        <w:rPr>
          <w:rFonts w:ascii="Arial" w:hAnsi="Arial" w:cs="Arial"/>
          <w:sz w:val="24"/>
        </w:rPr>
        <w:tab/>
      </w:r>
    </w:p>
    <w:p w14:paraId="5E783A7B" w14:textId="77777777" w:rsidR="00AF7456" w:rsidRPr="00E17795" w:rsidRDefault="00AF7456">
      <w:pPr>
        <w:rPr>
          <w:rFonts w:ascii="Arial" w:hAnsi="Arial" w:cs="Arial"/>
          <w:sz w:val="24"/>
        </w:rPr>
      </w:pPr>
    </w:p>
    <w:p w14:paraId="45687246" w14:textId="77777777" w:rsidR="00AF7456" w:rsidRPr="00E17795" w:rsidRDefault="00AF7456">
      <w:pPr>
        <w:rPr>
          <w:rFonts w:ascii="Arial" w:hAnsi="Arial" w:cs="Arial"/>
          <w:sz w:val="24"/>
        </w:rPr>
      </w:pPr>
    </w:p>
    <w:p w14:paraId="52F4CF5B" w14:textId="03144B98" w:rsidR="00AF7456" w:rsidRPr="00E17795" w:rsidRDefault="00643A5F">
      <w:pPr>
        <w:rPr>
          <w:rFonts w:ascii="Arial" w:hAnsi="Arial" w:cs="Arial"/>
          <w:sz w:val="24"/>
        </w:rPr>
      </w:pPr>
      <w:r>
        <w:rPr>
          <w:rFonts w:ascii="Arial" w:hAnsi="Arial" w:cs="Arial"/>
          <w:noProof/>
          <w:sz w:val="24"/>
          <w:lang w:val="en-GB" w:eastAsia="en-GB"/>
        </w:rPr>
        <mc:AlternateContent>
          <mc:Choice Requires="wps">
            <w:drawing>
              <wp:anchor distT="0" distB="0" distL="114300" distR="114300" simplePos="0" relativeHeight="251658256" behindDoc="0" locked="0" layoutInCell="1" allowOverlap="1" wp14:anchorId="27EE14B1" wp14:editId="603241D4">
                <wp:simplePos x="0" y="0"/>
                <wp:positionH relativeFrom="column">
                  <wp:posOffset>1135380</wp:posOffset>
                </wp:positionH>
                <wp:positionV relativeFrom="paragraph">
                  <wp:posOffset>90170</wp:posOffset>
                </wp:positionV>
                <wp:extent cx="3783330" cy="2773045"/>
                <wp:effectExtent l="0" t="3810" r="0" b="4445"/>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277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0B583" w14:textId="3BC84AD9" w:rsidR="009D3EEC" w:rsidRDefault="00643A5F">
                            <w:r>
                              <w:rPr>
                                <w:noProof/>
                              </w:rPr>
                              <w:drawing>
                                <wp:inline distT="0" distB="0" distL="0" distR="0" wp14:anchorId="6313E05E" wp14:editId="4B133AEC">
                                  <wp:extent cx="3601085" cy="2680335"/>
                                  <wp:effectExtent l="0" t="0" r="0" b="0"/>
                                  <wp:docPr id="12" name="Picture 2" descr="516v7ghy1e3o4j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6v7ghy1e3o4jm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1085" cy="26803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EE14B1" id="_x0000_t202" coordsize="21600,21600" o:spt="202" path="m,l,21600r21600,l21600,xe">
                <v:stroke joinstyle="miter"/>
                <v:path gradientshapeok="t" o:connecttype="rect"/>
              </v:shapetype>
              <v:shape id="Text Box 36" o:spid="_x0000_s1026" type="#_x0000_t202" style="position:absolute;margin-left:89.4pt;margin-top:7.1pt;width:297.9pt;height:218.35pt;z-index:25165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" stroked="f">
                <v:textbox style="mso-fit-shape-to-text:t">
                  <w:txbxContent>
                    <w:p w14:paraId="6610B583" w14:textId="3BC84AD9" w:rsidR="009D3EEC" w:rsidRDefault="00643A5F">
                      <w:r>
                        <w:rPr>
                          <w:noProof/>
                        </w:rPr>
                        <w:drawing>
                          <wp:inline distT="0" distB="0" distL="0" distR="0" wp14:anchorId="6313E05E" wp14:editId="4B133AEC">
                            <wp:extent cx="3601085" cy="2680335"/>
                            <wp:effectExtent l="0" t="0" r="0" b="0"/>
                            <wp:docPr id="12" name="Picture 2" descr="516v7ghy1e3o4j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6v7ghy1e3o4jm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1085" cy="2680335"/>
                                    </a:xfrm>
                                    <a:prstGeom prst="rect">
                                      <a:avLst/>
                                    </a:prstGeom>
                                    <a:noFill/>
                                    <a:ln>
                                      <a:noFill/>
                                    </a:ln>
                                  </pic:spPr>
                                </pic:pic>
                              </a:graphicData>
                            </a:graphic>
                          </wp:inline>
                        </w:drawing>
                      </w:r>
                    </w:p>
                  </w:txbxContent>
                </v:textbox>
              </v:shape>
            </w:pict>
          </mc:Fallback>
        </mc:AlternateContent>
      </w:r>
    </w:p>
    <w:p w14:paraId="14C3AD6E" w14:textId="77777777" w:rsidR="00AF7456" w:rsidRPr="00E17795" w:rsidRDefault="00AF7456">
      <w:pPr>
        <w:rPr>
          <w:rFonts w:ascii="Arial" w:hAnsi="Arial" w:cs="Arial"/>
          <w:sz w:val="24"/>
        </w:rPr>
      </w:pPr>
    </w:p>
    <w:p w14:paraId="31E1007F" w14:textId="77777777" w:rsidR="00AF7456" w:rsidRPr="00E17795" w:rsidRDefault="00AF7456">
      <w:pPr>
        <w:rPr>
          <w:rFonts w:ascii="Arial" w:hAnsi="Arial" w:cs="Arial"/>
          <w:sz w:val="24"/>
        </w:rPr>
      </w:pPr>
    </w:p>
    <w:p w14:paraId="1FDCD012" w14:textId="77777777" w:rsidR="00AF7456" w:rsidRPr="00E17795" w:rsidRDefault="00AF7456">
      <w:pPr>
        <w:rPr>
          <w:rFonts w:ascii="Arial" w:hAnsi="Arial" w:cs="Arial"/>
          <w:sz w:val="24"/>
        </w:rPr>
      </w:pPr>
    </w:p>
    <w:p w14:paraId="75270466" w14:textId="77777777" w:rsidR="00AF7456" w:rsidRPr="00E17795" w:rsidRDefault="00AF7456">
      <w:pPr>
        <w:rPr>
          <w:rFonts w:ascii="Arial" w:hAnsi="Arial" w:cs="Arial"/>
          <w:sz w:val="24"/>
        </w:rPr>
      </w:pPr>
    </w:p>
    <w:p w14:paraId="74E0B04B" w14:textId="77777777" w:rsidR="00AF7456" w:rsidRDefault="00AF7456">
      <w:pPr>
        <w:pStyle w:val="FreeForm"/>
        <w:rPr>
          <w:rFonts w:ascii="Comic Sans MS Bold" w:hAnsi="Comic Sans MS Bold"/>
        </w:rPr>
      </w:pPr>
      <w:r>
        <w:br w:type="page"/>
      </w:r>
      <w:r w:rsidR="00822579" w:rsidRPr="00E17795">
        <w:rPr>
          <w:rFonts w:ascii="Arial" w:hAnsi="Arial" w:cs="Arial"/>
        </w:rPr>
        <w:lastRenderedPageBreak/>
        <w:t>Introduction</w:t>
      </w:r>
    </w:p>
    <w:p w14:paraId="7EB1106C" w14:textId="77777777" w:rsidR="00AF7456" w:rsidRPr="00E17795" w:rsidRDefault="00AF7456">
      <w:pPr>
        <w:rPr>
          <w:rFonts w:ascii="Arial" w:hAnsi="Arial" w:cs="Arial"/>
          <w:sz w:val="24"/>
        </w:rPr>
      </w:pPr>
    </w:p>
    <w:p w14:paraId="69CFFE89" w14:textId="77777777" w:rsidR="00AF7456" w:rsidRPr="00E17795" w:rsidRDefault="00AF7456">
      <w:pPr>
        <w:rPr>
          <w:rFonts w:ascii="Arial" w:hAnsi="Arial" w:cs="Arial"/>
          <w:sz w:val="24"/>
        </w:rPr>
      </w:pPr>
    </w:p>
    <w:p w14:paraId="6B64BEFC" w14:textId="7D673C45" w:rsidR="00AF7456" w:rsidRPr="00E17795" w:rsidRDefault="00AF7456">
      <w:pPr>
        <w:rPr>
          <w:rFonts w:ascii="Arial" w:hAnsi="Arial" w:cs="Arial"/>
          <w:sz w:val="24"/>
        </w:rPr>
      </w:pPr>
      <w:r w:rsidRPr="00E17795">
        <w:rPr>
          <w:rFonts w:ascii="Arial" w:hAnsi="Arial" w:cs="Arial"/>
          <w:sz w:val="24"/>
        </w:rPr>
        <w:t xml:space="preserve">Port Elphinstone Nursery School is a purpose-built nursery which opened in August 2000.   It is situated adjacent to Port Elphinstone Primary School.   There is a large parkland to the rear and side and an enclosed </w:t>
      </w:r>
      <w:r w:rsidR="003C207A" w:rsidRPr="00E17795">
        <w:rPr>
          <w:rFonts w:ascii="Arial" w:hAnsi="Arial" w:cs="Arial"/>
          <w:sz w:val="24"/>
        </w:rPr>
        <w:t xml:space="preserve">outdoor </w:t>
      </w:r>
      <w:r w:rsidRPr="00E17795">
        <w:rPr>
          <w:rFonts w:ascii="Arial" w:hAnsi="Arial" w:cs="Arial"/>
          <w:sz w:val="24"/>
        </w:rPr>
        <w:t>area for the exclusive use of nursery children.</w:t>
      </w:r>
      <w:r w:rsidR="001D755D" w:rsidRPr="00E17795">
        <w:rPr>
          <w:rFonts w:ascii="Arial" w:hAnsi="Arial" w:cs="Arial"/>
          <w:sz w:val="24"/>
        </w:rPr>
        <w:t xml:space="preserve">  We have </w:t>
      </w:r>
      <w:r w:rsidR="00643A5F">
        <w:rPr>
          <w:rFonts w:ascii="Arial" w:hAnsi="Arial" w:cs="Arial"/>
          <w:sz w:val="24"/>
        </w:rPr>
        <w:t xml:space="preserve">morning and afternoon </w:t>
      </w:r>
      <w:r w:rsidR="001D755D" w:rsidRPr="00E17795">
        <w:rPr>
          <w:rFonts w:ascii="Arial" w:hAnsi="Arial" w:cs="Arial"/>
          <w:sz w:val="24"/>
        </w:rPr>
        <w:t xml:space="preserve">classes with </w:t>
      </w:r>
      <w:r w:rsidR="0020299F">
        <w:rPr>
          <w:rFonts w:ascii="Arial" w:hAnsi="Arial" w:cs="Arial"/>
          <w:sz w:val="24"/>
        </w:rPr>
        <w:t>mixed aged children between 3 and 5 years old</w:t>
      </w:r>
      <w:r w:rsidR="001D755D" w:rsidRPr="00E17795">
        <w:rPr>
          <w:rFonts w:ascii="Arial" w:hAnsi="Arial" w:cs="Arial"/>
          <w:sz w:val="24"/>
        </w:rPr>
        <w:t xml:space="preserve">.  We have </w:t>
      </w:r>
      <w:r w:rsidR="00643A5F">
        <w:rPr>
          <w:rFonts w:ascii="Arial" w:hAnsi="Arial" w:cs="Arial"/>
          <w:sz w:val="24"/>
        </w:rPr>
        <w:t>a maximum of 16 places</w:t>
      </w:r>
      <w:r w:rsidR="001D755D" w:rsidRPr="00E17795">
        <w:rPr>
          <w:rFonts w:ascii="Arial" w:hAnsi="Arial" w:cs="Arial"/>
          <w:sz w:val="24"/>
        </w:rPr>
        <w:t xml:space="preserve"> </w:t>
      </w:r>
      <w:r w:rsidR="00643A5F">
        <w:rPr>
          <w:rFonts w:ascii="Arial" w:hAnsi="Arial" w:cs="Arial"/>
          <w:sz w:val="24"/>
        </w:rPr>
        <w:t xml:space="preserve">for </w:t>
      </w:r>
      <w:r w:rsidR="001D755D" w:rsidRPr="00E17795">
        <w:rPr>
          <w:rFonts w:ascii="Arial" w:hAnsi="Arial" w:cs="Arial"/>
          <w:sz w:val="24"/>
        </w:rPr>
        <w:t>pupil</w:t>
      </w:r>
      <w:r w:rsidR="00643A5F">
        <w:rPr>
          <w:rFonts w:ascii="Arial" w:hAnsi="Arial" w:cs="Arial"/>
          <w:sz w:val="24"/>
        </w:rPr>
        <w:t>s</w:t>
      </w:r>
      <w:r w:rsidR="001D755D" w:rsidRPr="00E17795">
        <w:rPr>
          <w:rFonts w:ascii="Arial" w:hAnsi="Arial" w:cs="Arial"/>
          <w:sz w:val="24"/>
        </w:rPr>
        <w:t xml:space="preserve"> </w:t>
      </w:r>
      <w:r w:rsidR="00643A5F">
        <w:rPr>
          <w:rFonts w:ascii="Arial" w:hAnsi="Arial" w:cs="Arial"/>
          <w:sz w:val="24"/>
        </w:rPr>
        <w:t>in each session</w:t>
      </w:r>
      <w:r w:rsidR="001D755D" w:rsidRPr="00E17795">
        <w:rPr>
          <w:rFonts w:ascii="Arial" w:hAnsi="Arial" w:cs="Arial"/>
          <w:sz w:val="24"/>
        </w:rPr>
        <w:t>.</w:t>
      </w:r>
      <w:r w:rsidR="00643A5F">
        <w:rPr>
          <w:rFonts w:ascii="Arial" w:hAnsi="Arial" w:cs="Arial"/>
          <w:sz w:val="24"/>
        </w:rPr>
        <w:t xml:space="preserve"> </w:t>
      </w:r>
      <w:r w:rsidR="008E6F02">
        <w:rPr>
          <w:rFonts w:ascii="Arial" w:hAnsi="Arial" w:cs="Arial"/>
          <w:sz w:val="24"/>
        </w:rPr>
        <w:t xml:space="preserve">Since </w:t>
      </w:r>
      <w:r w:rsidR="00643A5F">
        <w:rPr>
          <w:rFonts w:ascii="Arial" w:hAnsi="Arial" w:cs="Arial"/>
          <w:sz w:val="24"/>
        </w:rPr>
        <w:t xml:space="preserve">August 2019 we </w:t>
      </w:r>
      <w:r w:rsidR="00AC1D75">
        <w:rPr>
          <w:rFonts w:ascii="Arial" w:hAnsi="Arial" w:cs="Arial"/>
          <w:sz w:val="24"/>
        </w:rPr>
        <w:t>have been</w:t>
      </w:r>
      <w:r w:rsidR="00643A5F">
        <w:rPr>
          <w:rFonts w:ascii="Arial" w:hAnsi="Arial" w:cs="Arial"/>
          <w:sz w:val="24"/>
        </w:rPr>
        <w:t xml:space="preserve"> offering full day sessions.</w:t>
      </w:r>
    </w:p>
    <w:p w14:paraId="12FFB4FF" w14:textId="77777777" w:rsidR="00AF7456" w:rsidRPr="00E17795" w:rsidRDefault="00AF7456">
      <w:pPr>
        <w:rPr>
          <w:rFonts w:ascii="Arial" w:hAnsi="Arial" w:cs="Arial"/>
          <w:sz w:val="24"/>
        </w:rPr>
      </w:pPr>
    </w:p>
    <w:p w14:paraId="76CF6064" w14:textId="77777777" w:rsidR="00AF7456" w:rsidRPr="00E17795" w:rsidRDefault="00AF7456">
      <w:pPr>
        <w:rPr>
          <w:rFonts w:ascii="Arial" w:hAnsi="Arial" w:cs="Arial"/>
          <w:sz w:val="24"/>
        </w:rPr>
      </w:pPr>
    </w:p>
    <w:p w14:paraId="0CB1E0A8" w14:textId="77777777" w:rsidR="00FE093A" w:rsidRDefault="00E17795" w:rsidP="00E17795">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rPr>
          <w:rFonts w:ascii="Arial" w:hAnsi="Arial" w:cs="Arial"/>
          <w:b/>
          <w:sz w:val="24"/>
          <w:lang w:val="en-US"/>
        </w:rPr>
      </w:pPr>
      <w:r>
        <w:rPr>
          <w:rFonts w:ascii="Arial" w:hAnsi="Arial" w:cs="Arial"/>
          <w:b/>
          <w:sz w:val="24"/>
          <w:lang w:val="en-US"/>
        </w:rPr>
        <w:t>Nursery Hours</w:t>
      </w:r>
    </w:p>
    <w:p w14:paraId="1F04381E" w14:textId="77777777" w:rsidR="00E17795" w:rsidRPr="00E17795" w:rsidRDefault="00E17795" w:rsidP="00E17795">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rPr>
          <w:rFonts w:ascii="Arial" w:hAnsi="Arial" w:cs="Arial"/>
          <w:b/>
          <w:sz w:val="24"/>
          <w:lang w:val="en-US"/>
        </w:rPr>
      </w:pPr>
    </w:p>
    <w:p w14:paraId="78445C1B" w14:textId="7DBE84AA" w:rsidR="00450D5F" w:rsidRPr="00371253" w:rsidRDefault="00450D5F" w:rsidP="00450D5F">
      <w:pPr>
        <w:pStyle w:val="NormalWeb"/>
        <w:rPr>
          <w:rFonts w:ascii="Arial" w:hAnsi="Arial" w:cs="Arial"/>
          <w:b/>
        </w:rPr>
      </w:pPr>
      <w:r w:rsidRPr="00371253">
        <w:rPr>
          <w:rFonts w:ascii="Arial" w:hAnsi="Arial" w:cs="Arial"/>
        </w:rPr>
        <w:t xml:space="preserve">The Scottish Government are committed to providing an increase in entitlement to Early Learning and Childcare for all </w:t>
      </w:r>
      <w:r w:rsidR="00FF34A8" w:rsidRPr="00371253">
        <w:rPr>
          <w:rFonts w:ascii="Arial" w:hAnsi="Arial" w:cs="Arial"/>
        </w:rPr>
        <w:t xml:space="preserve">3- and </w:t>
      </w:r>
      <w:r w:rsidR="00AA18C2" w:rsidRPr="00371253">
        <w:rPr>
          <w:rFonts w:ascii="Arial" w:hAnsi="Arial" w:cs="Arial"/>
        </w:rPr>
        <w:t>4-year-olds</w:t>
      </w:r>
      <w:r w:rsidRPr="00371253">
        <w:rPr>
          <w:rFonts w:ascii="Arial" w:hAnsi="Arial" w:cs="Arial"/>
        </w:rPr>
        <w:t>, and eligible 2</w:t>
      </w:r>
      <w:r w:rsidR="0093652C">
        <w:rPr>
          <w:rFonts w:ascii="Arial" w:hAnsi="Arial" w:cs="Arial"/>
        </w:rPr>
        <w:t xml:space="preserve"> </w:t>
      </w:r>
      <w:r w:rsidRPr="00371253">
        <w:rPr>
          <w:rFonts w:ascii="Arial" w:hAnsi="Arial" w:cs="Arial"/>
        </w:rPr>
        <w:t>year olds, from 600 hours to 1140 hours, per annum, by August 202</w:t>
      </w:r>
      <w:r w:rsidR="006928F8">
        <w:rPr>
          <w:rFonts w:ascii="Arial" w:hAnsi="Arial" w:cs="Arial"/>
        </w:rPr>
        <w:t>1</w:t>
      </w:r>
      <w:r w:rsidRPr="00371253">
        <w:rPr>
          <w:rFonts w:ascii="Arial" w:hAnsi="Arial" w:cs="Arial"/>
        </w:rPr>
        <w:t xml:space="preserve">.  </w:t>
      </w:r>
      <w:r w:rsidR="00371253" w:rsidRPr="00371253">
        <w:rPr>
          <w:rFonts w:ascii="Arial" w:hAnsi="Arial" w:cs="Arial"/>
        </w:rPr>
        <w:t xml:space="preserve"> </w:t>
      </w:r>
    </w:p>
    <w:p w14:paraId="718E649A" w14:textId="77777777" w:rsidR="00450D5F" w:rsidRPr="00371253" w:rsidRDefault="00450D5F" w:rsidP="00450D5F">
      <w:pPr>
        <w:pStyle w:val="NormalWeb"/>
        <w:rPr>
          <w:rFonts w:ascii="Arial" w:hAnsi="Arial" w:cs="Arial"/>
        </w:rPr>
      </w:pPr>
      <w:r w:rsidRPr="00371253">
        <w:rPr>
          <w:rFonts w:ascii="Arial" w:hAnsi="Arial" w:cs="Arial"/>
        </w:rPr>
        <w:t xml:space="preserve">1140 hours of funded Early Learning and Childcare at Port Elphinstone ELC works out as: </w:t>
      </w:r>
    </w:p>
    <w:p w14:paraId="7EB65E41" w14:textId="7010F4FE" w:rsidR="00450D5F" w:rsidRPr="00371253" w:rsidRDefault="00450D5F" w:rsidP="00450D5F">
      <w:pPr>
        <w:pStyle w:val="NormalWeb"/>
        <w:rPr>
          <w:rFonts w:ascii="Arial" w:hAnsi="Arial" w:cs="Arial"/>
        </w:rPr>
      </w:pPr>
      <w:r w:rsidRPr="00371253">
        <w:rPr>
          <w:rFonts w:ascii="Arial" w:hAnsi="Arial" w:cs="Arial"/>
        </w:rPr>
        <w:t xml:space="preserve">30 hours a week (6 x </w:t>
      </w:r>
      <w:r w:rsidR="00AA18C2" w:rsidRPr="00371253">
        <w:rPr>
          <w:rFonts w:ascii="Arial" w:hAnsi="Arial" w:cs="Arial"/>
        </w:rPr>
        <w:t>5-hour</w:t>
      </w:r>
      <w:r w:rsidRPr="00371253">
        <w:rPr>
          <w:rFonts w:ascii="Arial" w:hAnsi="Arial" w:cs="Arial"/>
        </w:rPr>
        <w:t xml:space="preserve"> sessions or 3 x 10 hour sessions) over 4 school terms.</w:t>
      </w:r>
    </w:p>
    <w:p w14:paraId="354ADCA0" w14:textId="77777777" w:rsidR="00450D5F" w:rsidRPr="00371253" w:rsidRDefault="00450D5F" w:rsidP="00450D5F">
      <w:pPr>
        <w:pStyle w:val="NormalWeb"/>
        <w:rPr>
          <w:rFonts w:ascii="Arial" w:hAnsi="Arial" w:cs="Arial"/>
        </w:rPr>
      </w:pPr>
      <w:r w:rsidRPr="00371253">
        <w:rPr>
          <w:rFonts w:ascii="Arial" w:hAnsi="Arial" w:cs="Arial"/>
        </w:rPr>
        <w:t xml:space="preserve">This could be:  </w:t>
      </w:r>
    </w:p>
    <w:p w14:paraId="13FEA717" w14:textId="09A943EE" w:rsidR="00450D5F" w:rsidRPr="00371253" w:rsidRDefault="00450D5F" w:rsidP="00450D5F">
      <w:pPr>
        <w:pStyle w:val="NormalWeb"/>
        <w:numPr>
          <w:ilvl w:val="0"/>
          <w:numId w:val="15"/>
        </w:numPr>
        <w:spacing w:line="276" w:lineRule="auto"/>
        <w:rPr>
          <w:rFonts w:ascii="Arial" w:hAnsi="Arial" w:cs="Arial"/>
        </w:rPr>
      </w:pPr>
      <w:r w:rsidRPr="00371253">
        <w:rPr>
          <w:rFonts w:ascii="Arial" w:hAnsi="Arial" w:cs="Arial"/>
        </w:rPr>
        <w:t xml:space="preserve">Daily session blocks, of 5 hours each, would be available from 8 am – 1 pm and </w:t>
      </w:r>
      <w:r w:rsidR="00133729">
        <w:rPr>
          <w:rFonts w:ascii="Arial" w:hAnsi="Arial" w:cs="Arial"/>
        </w:rPr>
        <w:t xml:space="preserve">       </w:t>
      </w:r>
      <w:r w:rsidRPr="00371253">
        <w:rPr>
          <w:rFonts w:ascii="Arial" w:hAnsi="Arial" w:cs="Arial"/>
        </w:rPr>
        <w:t xml:space="preserve">1 pm to 6 pm with flexible soft </w:t>
      </w:r>
      <w:r w:rsidR="00A3477E">
        <w:rPr>
          <w:rFonts w:ascii="Arial" w:hAnsi="Arial" w:cs="Arial"/>
        </w:rPr>
        <w:t xml:space="preserve">am </w:t>
      </w:r>
      <w:r w:rsidRPr="00371253">
        <w:rPr>
          <w:rFonts w:ascii="Arial" w:hAnsi="Arial" w:cs="Arial"/>
        </w:rPr>
        <w:t xml:space="preserve">start and </w:t>
      </w:r>
      <w:r w:rsidR="00A3477E">
        <w:rPr>
          <w:rFonts w:ascii="Arial" w:hAnsi="Arial" w:cs="Arial"/>
        </w:rPr>
        <w:t xml:space="preserve">pm </w:t>
      </w:r>
      <w:r w:rsidRPr="00371253">
        <w:rPr>
          <w:rFonts w:ascii="Arial" w:hAnsi="Arial" w:cs="Arial"/>
        </w:rPr>
        <w:t>end. However, core hours will apply within these times and will be 8.45am – 1</w:t>
      </w:r>
      <w:r w:rsidR="00F13437">
        <w:rPr>
          <w:rFonts w:ascii="Arial" w:hAnsi="Arial" w:cs="Arial"/>
        </w:rPr>
        <w:t>2</w:t>
      </w:r>
      <w:r w:rsidRPr="00371253">
        <w:rPr>
          <w:rFonts w:ascii="Arial" w:hAnsi="Arial" w:cs="Arial"/>
        </w:rPr>
        <w:t>.</w:t>
      </w:r>
      <w:r w:rsidR="00D21D92">
        <w:rPr>
          <w:rFonts w:ascii="Arial" w:hAnsi="Arial" w:cs="Arial"/>
        </w:rPr>
        <w:t>4</w:t>
      </w:r>
      <w:r w:rsidRPr="00371253">
        <w:rPr>
          <w:rFonts w:ascii="Arial" w:hAnsi="Arial" w:cs="Arial"/>
        </w:rPr>
        <w:t>5am and 1pm - 4.10pm. These hours apply if you would like to continue with the 600 hours entitlement.</w:t>
      </w:r>
    </w:p>
    <w:p w14:paraId="2B5CE357" w14:textId="2BEDEE3A" w:rsidR="00450D5F" w:rsidRPr="00371253" w:rsidRDefault="00450D5F" w:rsidP="00450D5F">
      <w:pPr>
        <w:pStyle w:val="NormalWeb"/>
        <w:numPr>
          <w:ilvl w:val="0"/>
          <w:numId w:val="15"/>
        </w:numPr>
        <w:spacing w:line="276" w:lineRule="auto"/>
        <w:rPr>
          <w:rFonts w:ascii="Arial" w:hAnsi="Arial" w:cs="Arial"/>
        </w:rPr>
      </w:pPr>
      <w:r w:rsidRPr="00371253">
        <w:rPr>
          <w:rFonts w:ascii="Arial" w:hAnsi="Arial" w:cs="Arial"/>
        </w:rPr>
        <w:t xml:space="preserve">Parents may have the option for their child to be in Nursery some days from </w:t>
      </w:r>
      <w:r w:rsidR="00133729">
        <w:rPr>
          <w:rFonts w:ascii="Arial" w:hAnsi="Arial" w:cs="Arial"/>
        </w:rPr>
        <w:t xml:space="preserve">              </w:t>
      </w:r>
      <w:r w:rsidRPr="00371253">
        <w:rPr>
          <w:rFonts w:ascii="Arial" w:hAnsi="Arial" w:cs="Arial"/>
        </w:rPr>
        <w:t xml:space="preserve">8 am – 6 pm to a total of 3 full days. This may better suit parents who are working. </w:t>
      </w:r>
    </w:p>
    <w:p w14:paraId="0D18AC0A" w14:textId="06BCF469" w:rsidR="00B65E4D" w:rsidRPr="00D44F68" w:rsidRDefault="00450D5F" w:rsidP="00B65E4D">
      <w:pPr>
        <w:pStyle w:val="NormalWeb"/>
        <w:numPr>
          <w:ilvl w:val="0"/>
          <w:numId w:val="15"/>
        </w:numPr>
        <w:spacing w:line="276" w:lineRule="auto"/>
        <w:rPr>
          <w:rFonts w:ascii="Arial" w:hAnsi="Arial" w:cs="Arial"/>
        </w:rPr>
      </w:pPr>
      <w:r w:rsidRPr="00371253">
        <w:rPr>
          <w:rFonts w:ascii="Arial" w:hAnsi="Arial" w:cs="Arial"/>
        </w:rPr>
        <w:t>The early years setting will be open term time and closed during all school holidays, local holidays and in-service days.</w:t>
      </w:r>
    </w:p>
    <w:p w14:paraId="720776C4" w14:textId="5BCA2E64" w:rsidR="00643A5F" w:rsidRDefault="00685E4E" w:rsidP="00685E4E">
      <w:pPr>
        <w:pStyle w:val="Heading4"/>
      </w:pPr>
      <w:r>
        <w:t xml:space="preserve">                                                                </w:t>
      </w:r>
      <w:r w:rsidR="00B65E4D">
        <w:t xml:space="preserve">Am Session </w:t>
      </w:r>
      <w:r w:rsidR="00C06714">
        <w:t xml:space="preserve">         </w:t>
      </w:r>
      <w:r w:rsidR="00B65E4D">
        <w:t xml:space="preserve">  I </w:t>
      </w:r>
      <w:r w:rsidR="00C06714">
        <w:t xml:space="preserve">        </w:t>
      </w:r>
      <w:r w:rsidR="00B65E4D">
        <w:t>PM Session</w:t>
      </w:r>
    </w:p>
    <w:tbl>
      <w:tblPr>
        <w:tblW w:w="970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4"/>
        <w:gridCol w:w="1429"/>
        <w:gridCol w:w="1268"/>
        <w:gridCol w:w="1418"/>
        <w:gridCol w:w="1603"/>
      </w:tblGrid>
      <w:tr w:rsidR="00535C7B" w:rsidRPr="00643A5F" w14:paraId="65610266" w14:textId="77777777" w:rsidTr="00BC2852">
        <w:trPr>
          <w:trHeight w:val="372"/>
        </w:trPr>
        <w:tc>
          <w:tcPr>
            <w:tcW w:w="3984" w:type="dxa"/>
            <w:shd w:val="clear" w:color="auto" w:fill="auto"/>
            <w:noWrap/>
            <w:vAlign w:val="bottom"/>
          </w:tcPr>
          <w:p w14:paraId="1A448BDA" w14:textId="77777777" w:rsidR="00A70165" w:rsidRDefault="00A70165" w:rsidP="00A70165">
            <w:pPr>
              <w:rPr>
                <w:rFonts w:ascii="Arial" w:eastAsia="Times New Roman" w:hAnsi="Arial" w:cs="Arial"/>
                <w:b/>
                <w:bCs/>
                <w:sz w:val="24"/>
                <w:lang w:val="en-GB" w:eastAsia="en-GB"/>
              </w:rPr>
            </w:pPr>
            <w:r w:rsidRPr="00643A5F">
              <w:rPr>
                <w:rFonts w:ascii="Arial" w:eastAsia="Times New Roman" w:hAnsi="Arial" w:cs="Arial"/>
                <w:b/>
                <w:bCs/>
                <w:sz w:val="24"/>
                <w:lang w:val="en-GB" w:eastAsia="en-GB"/>
              </w:rPr>
              <w:t xml:space="preserve">Session Times: </w:t>
            </w:r>
          </w:p>
          <w:p w14:paraId="1D8FD4CE" w14:textId="77777777" w:rsidR="00535C7B" w:rsidRPr="00643A5F" w:rsidRDefault="00535C7B" w:rsidP="00643A5F">
            <w:pPr>
              <w:rPr>
                <w:rFonts w:ascii="Arial" w:eastAsia="Times New Roman" w:hAnsi="Arial" w:cs="Arial"/>
                <w:b/>
                <w:bCs/>
                <w:sz w:val="24"/>
                <w:lang w:val="en-GB" w:eastAsia="en-GB"/>
              </w:rPr>
            </w:pPr>
          </w:p>
        </w:tc>
        <w:tc>
          <w:tcPr>
            <w:tcW w:w="1429" w:type="dxa"/>
            <w:shd w:val="clear" w:color="auto" w:fill="auto"/>
            <w:noWrap/>
            <w:vAlign w:val="bottom"/>
          </w:tcPr>
          <w:p w14:paraId="31E3AD8A" w14:textId="4B803778" w:rsidR="00535C7B" w:rsidRPr="00643A5F" w:rsidRDefault="00CC1F08" w:rsidP="00A70165">
            <w:pPr>
              <w:jc w:val="center"/>
              <w:rPr>
                <w:rFonts w:ascii="Arial" w:eastAsia="Times New Roman" w:hAnsi="Arial" w:cs="Arial"/>
                <w:sz w:val="24"/>
                <w:lang w:val="en-GB" w:eastAsia="en-GB"/>
              </w:rPr>
            </w:pPr>
            <w:r>
              <w:rPr>
                <w:rFonts w:ascii="Arial" w:eastAsia="Times New Roman" w:hAnsi="Arial" w:cs="Arial"/>
                <w:sz w:val="24"/>
                <w:lang w:val="en-GB" w:eastAsia="en-GB"/>
              </w:rPr>
              <w:t>Drop off</w:t>
            </w:r>
          </w:p>
        </w:tc>
        <w:tc>
          <w:tcPr>
            <w:tcW w:w="1268" w:type="dxa"/>
            <w:shd w:val="clear" w:color="auto" w:fill="auto"/>
            <w:noWrap/>
            <w:vAlign w:val="bottom"/>
          </w:tcPr>
          <w:p w14:paraId="068564A6" w14:textId="0007DC30" w:rsidR="00535C7B" w:rsidRPr="00643A5F" w:rsidRDefault="00CC1F08" w:rsidP="00A70165">
            <w:pPr>
              <w:jc w:val="center"/>
              <w:rPr>
                <w:rFonts w:ascii="Arial" w:eastAsia="Times New Roman" w:hAnsi="Arial" w:cs="Arial"/>
                <w:sz w:val="24"/>
                <w:lang w:val="en-GB" w:eastAsia="en-GB"/>
              </w:rPr>
            </w:pPr>
            <w:r>
              <w:rPr>
                <w:rFonts w:ascii="Arial" w:eastAsia="Times New Roman" w:hAnsi="Arial" w:cs="Arial"/>
                <w:sz w:val="24"/>
                <w:lang w:val="en-GB" w:eastAsia="en-GB"/>
              </w:rPr>
              <w:t>Pick up</w:t>
            </w:r>
          </w:p>
        </w:tc>
        <w:tc>
          <w:tcPr>
            <w:tcW w:w="1418" w:type="dxa"/>
            <w:shd w:val="clear" w:color="auto" w:fill="auto"/>
            <w:noWrap/>
            <w:vAlign w:val="bottom"/>
          </w:tcPr>
          <w:p w14:paraId="4672DBCB" w14:textId="2A61135C" w:rsidR="00535C7B" w:rsidRPr="00643A5F" w:rsidRDefault="00CC1F08" w:rsidP="00A70165">
            <w:pPr>
              <w:jc w:val="center"/>
              <w:rPr>
                <w:rFonts w:ascii="Arial" w:eastAsia="Times New Roman" w:hAnsi="Arial" w:cs="Arial"/>
                <w:sz w:val="24"/>
                <w:lang w:val="en-GB" w:eastAsia="en-GB"/>
              </w:rPr>
            </w:pPr>
            <w:r>
              <w:rPr>
                <w:rFonts w:ascii="Arial" w:eastAsia="Times New Roman" w:hAnsi="Arial" w:cs="Arial"/>
                <w:sz w:val="24"/>
                <w:lang w:val="en-GB" w:eastAsia="en-GB"/>
              </w:rPr>
              <w:t>Drop off</w:t>
            </w:r>
          </w:p>
        </w:tc>
        <w:tc>
          <w:tcPr>
            <w:tcW w:w="1603" w:type="dxa"/>
            <w:shd w:val="clear" w:color="auto" w:fill="auto"/>
            <w:noWrap/>
            <w:vAlign w:val="bottom"/>
          </w:tcPr>
          <w:p w14:paraId="3F66CA05" w14:textId="724B3D6B" w:rsidR="00535C7B" w:rsidRPr="00643A5F" w:rsidRDefault="00A70165" w:rsidP="00A70165">
            <w:pPr>
              <w:jc w:val="center"/>
              <w:rPr>
                <w:rFonts w:ascii="Arial" w:eastAsia="Times New Roman" w:hAnsi="Arial" w:cs="Arial"/>
                <w:sz w:val="24"/>
                <w:lang w:val="en-GB" w:eastAsia="en-GB"/>
              </w:rPr>
            </w:pPr>
            <w:r>
              <w:rPr>
                <w:rFonts w:ascii="Arial" w:eastAsia="Times New Roman" w:hAnsi="Arial" w:cs="Arial"/>
                <w:sz w:val="24"/>
                <w:lang w:val="en-GB" w:eastAsia="en-GB"/>
              </w:rPr>
              <w:t>Pick up</w:t>
            </w:r>
          </w:p>
        </w:tc>
      </w:tr>
      <w:tr w:rsidR="00681C2B" w:rsidRPr="00643A5F" w14:paraId="5E7E9BAB" w14:textId="77777777" w:rsidTr="00BC2852">
        <w:trPr>
          <w:trHeight w:val="372"/>
        </w:trPr>
        <w:tc>
          <w:tcPr>
            <w:tcW w:w="3984" w:type="dxa"/>
            <w:shd w:val="clear" w:color="auto" w:fill="auto"/>
            <w:noWrap/>
            <w:vAlign w:val="bottom"/>
            <w:hideMark/>
          </w:tcPr>
          <w:p w14:paraId="01718CCB" w14:textId="77777777" w:rsidR="00A70165" w:rsidRDefault="00A70165" w:rsidP="00643A5F">
            <w:pPr>
              <w:rPr>
                <w:rFonts w:ascii="Arial" w:eastAsia="Times New Roman" w:hAnsi="Arial" w:cs="Arial"/>
                <w:b/>
                <w:bCs/>
                <w:sz w:val="24"/>
                <w:lang w:val="en-GB" w:eastAsia="en-GB"/>
              </w:rPr>
            </w:pPr>
          </w:p>
          <w:p w14:paraId="61753E97" w14:textId="58069C43" w:rsidR="00643A5F" w:rsidRPr="00643A5F" w:rsidRDefault="008101EC" w:rsidP="00643A5F">
            <w:pPr>
              <w:rPr>
                <w:rFonts w:ascii="Arial" w:eastAsia="Times New Roman" w:hAnsi="Arial" w:cs="Arial"/>
                <w:sz w:val="24"/>
                <w:lang w:val="en-GB" w:eastAsia="en-GB"/>
              </w:rPr>
            </w:pPr>
            <w:r>
              <w:rPr>
                <w:rFonts w:ascii="Arial" w:eastAsia="Times New Roman" w:hAnsi="Arial" w:cs="Arial"/>
                <w:sz w:val="24"/>
                <w:lang w:val="en-GB" w:eastAsia="en-GB"/>
              </w:rPr>
              <w:t xml:space="preserve">       </w:t>
            </w:r>
            <w:r w:rsidR="00FF34A8" w:rsidRPr="008101EC">
              <w:rPr>
                <w:rFonts w:ascii="Arial" w:eastAsia="Times New Roman" w:hAnsi="Arial" w:cs="Arial"/>
                <w:sz w:val="24"/>
                <w:lang w:val="en-GB" w:eastAsia="en-GB"/>
              </w:rPr>
              <w:t xml:space="preserve">Extended hours </w:t>
            </w:r>
            <w:r w:rsidR="006928F8">
              <w:rPr>
                <w:rFonts w:ascii="Arial" w:eastAsia="Times New Roman" w:hAnsi="Arial" w:cs="Arial"/>
                <w:sz w:val="24"/>
                <w:lang w:val="en-GB" w:eastAsia="en-GB"/>
              </w:rPr>
              <w:t>1140</w:t>
            </w:r>
            <w:r w:rsidR="00643A5F" w:rsidRPr="00643A5F">
              <w:rPr>
                <w:rFonts w:ascii="Arial" w:eastAsia="Times New Roman" w:hAnsi="Arial" w:cs="Arial"/>
                <w:sz w:val="24"/>
                <w:lang w:val="en-GB" w:eastAsia="en-GB"/>
              </w:rPr>
              <w:t>+</w:t>
            </w:r>
            <w:r w:rsidR="00535C7B">
              <w:rPr>
                <w:rFonts w:ascii="Arial" w:eastAsia="Times New Roman" w:hAnsi="Arial" w:cs="Arial"/>
                <w:sz w:val="24"/>
                <w:lang w:val="en-GB" w:eastAsia="en-GB"/>
              </w:rPr>
              <w:t>hrs/yr</w:t>
            </w:r>
          </w:p>
        </w:tc>
        <w:tc>
          <w:tcPr>
            <w:tcW w:w="1429" w:type="dxa"/>
            <w:shd w:val="clear" w:color="auto" w:fill="auto"/>
            <w:noWrap/>
            <w:vAlign w:val="bottom"/>
            <w:hideMark/>
          </w:tcPr>
          <w:p w14:paraId="69EF17C5" w14:textId="413673D4" w:rsidR="00643A5F" w:rsidRPr="00643A5F" w:rsidRDefault="00643A5F" w:rsidP="005062C6">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8</w:t>
            </w:r>
            <w:r w:rsidR="00CC1F08">
              <w:rPr>
                <w:rFonts w:ascii="Arial" w:eastAsia="Times New Roman" w:hAnsi="Arial" w:cs="Arial"/>
                <w:sz w:val="24"/>
                <w:lang w:val="en-GB" w:eastAsia="en-GB"/>
              </w:rPr>
              <w:t>:</w:t>
            </w:r>
            <w:r w:rsidRPr="00643A5F">
              <w:rPr>
                <w:rFonts w:ascii="Arial" w:eastAsia="Times New Roman" w:hAnsi="Arial" w:cs="Arial"/>
                <w:sz w:val="24"/>
                <w:lang w:val="en-GB" w:eastAsia="en-GB"/>
              </w:rPr>
              <w:t>00</w:t>
            </w:r>
            <w:r w:rsidR="001A696A">
              <w:rPr>
                <w:rFonts w:ascii="Arial" w:eastAsia="Times New Roman" w:hAnsi="Arial" w:cs="Arial"/>
                <w:sz w:val="24"/>
                <w:lang w:val="en-GB" w:eastAsia="en-GB"/>
              </w:rPr>
              <w:t xml:space="preserve"> or 8.50</w:t>
            </w:r>
            <w:r w:rsidR="00535C7B">
              <w:rPr>
                <w:rFonts w:ascii="Arial" w:eastAsia="Times New Roman" w:hAnsi="Arial" w:cs="Arial"/>
                <w:sz w:val="24"/>
                <w:lang w:val="en-GB" w:eastAsia="en-GB"/>
              </w:rPr>
              <w:t>-</w:t>
            </w:r>
            <w:r w:rsidR="00CC1F08">
              <w:rPr>
                <w:rFonts w:ascii="Arial" w:eastAsia="Times New Roman" w:hAnsi="Arial" w:cs="Arial"/>
                <w:sz w:val="24"/>
                <w:lang w:val="en-GB" w:eastAsia="en-GB"/>
              </w:rPr>
              <w:t>9:00</w:t>
            </w:r>
          </w:p>
        </w:tc>
        <w:tc>
          <w:tcPr>
            <w:tcW w:w="1268" w:type="dxa"/>
            <w:shd w:val="clear" w:color="auto" w:fill="auto"/>
            <w:noWrap/>
            <w:vAlign w:val="bottom"/>
            <w:hideMark/>
          </w:tcPr>
          <w:p w14:paraId="146FD682" w14:textId="17DC0203" w:rsidR="00643A5F" w:rsidRPr="00643A5F" w:rsidRDefault="008E6F02" w:rsidP="008E6F02">
            <w:pPr>
              <w:rPr>
                <w:rFonts w:ascii="Arial" w:eastAsia="Times New Roman" w:hAnsi="Arial" w:cs="Arial"/>
                <w:sz w:val="24"/>
                <w:lang w:val="en-GB" w:eastAsia="en-GB"/>
              </w:rPr>
            </w:pPr>
            <w:r>
              <w:rPr>
                <w:rFonts w:ascii="Arial" w:eastAsia="Times New Roman" w:hAnsi="Arial" w:cs="Arial"/>
                <w:sz w:val="24"/>
                <w:lang w:val="en-GB" w:eastAsia="en-GB"/>
              </w:rPr>
              <w:t xml:space="preserve">   </w:t>
            </w:r>
            <w:r w:rsidRPr="00643A5F">
              <w:rPr>
                <w:rFonts w:ascii="Arial" w:eastAsia="Times New Roman" w:hAnsi="Arial" w:cs="Arial"/>
                <w:sz w:val="24"/>
                <w:lang w:val="en-GB" w:eastAsia="en-GB"/>
              </w:rPr>
              <w:t>1</w:t>
            </w:r>
            <w:r>
              <w:rPr>
                <w:rFonts w:ascii="Arial" w:eastAsia="Times New Roman" w:hAnsi="Arial" w:cs="Arial"/>
                <w:sz w:val="24"/>
                <w:lang w:val="en-GB" w:eastAsia="en-GB"/>
              </w:rPr>
              <w:t>2:4</w:t>
            </w:r>
            <w:r w:rsidRPr="00643A5F">
              <w:rPr>
                <w:rFonts w:ascii="Arial" w:eastAsia="Times New Roman" w:hAnsi="Arial" w:cs="Arial"/>
                <w:sz w:val="24"/>
                <w:lang w:val="en-GB" w:eastAsia="en-GB"/>
              </w:rPr>
              <w:t>5</w:t>
            </w:r>
          </w:p>
        </w:tc>
        <w:tc>
          <w:tcPr>
            <w:tcW w:w="1418" w:type="dxa"/>
            <w:shd w:val="clear" w:color="auto" w:fill="auto"/>
            <w:noWrap/>
            <w:vAlign w:val="bottom"/>
            <w:hideMark/>
          </w:tcPr>
          <w:p w14:paraId="2184E8F5" w14:textId="6561C532" w:rsidR="00643A5F" w:rsidRPr="00643A5F" w:rsidRDefault="00643A5F" w:rsidP="005062C6">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13</w:t>
            </w:r>
            <w:r w:rsidR="005062C6">
              <w:rPr>
                <w:rFonts w:ascii="Arial" w:eastAsia="Times New Roman" w:hAnsi="Arial" w:cs="Arial"/>
                <w:sz w:val="24"/>
                <w:lang w:val="en-GB" w:eastAsia="en-GB"/>
              </w:rPr>
              <w:t>:</w:t>
            </w:r>
            <w:r w:rsidRPr="00643A5F">
              <w:rPr>
                <w:rFonts w:ascii="Arial" w:eastAsia="Times New Roman" w:hAnsi="Arial" w:cs="Arial"/>
                <w:sz w:val="24"/>
                <w:lang w:val="en-GB" w:eastAsia="en-GB"/>
              </w:rPr>
              <w:t>00</w:t>
            </w:r>
          </w:p>
        </w:tc>
        <w:tc>
          <w:tcPr>
            <w:tcW w:w="1603" w:type="dxa"/>
            <w:shd w:val="clear" w:color="auto" w:fill="auto"/>
            <w:noWrap/>
            <w:vAlign w:val="bottom"/>
            <w:hideMark/>
          </w:tcPr>
          <w:p w14:paraId="02E9CD88" w14:textId="3908232F" w:rsidR="00643A5F" w:rsidRPr="00643A5F" w:rsidRDefault="005062C6" w:rsidP="005062C6">
            <w:pPr>
              <w:rPr>
                <w:rFonts w:ascii="Arial" w:eastAsia="Times New Roman" w:hAnsi="Arial" w:cs="Arial"/>
                <w:sz w:val="24"/>
                <w:lang w:val="en-GB" w:eastAsia="en-GB"/>
              </w:rPr>
            </w:pPr>
            <w:r>
              <w:rPr>
                <w:rFonts w:ascii="Arial" w:eastAsia="Times New Roman" w:hAnsi="Arial" w:cs="Arial"/>
                <w:sz w:val="24"/>
                <w:lang w:val="en-GB" w:eastAsia="en-GB"/>
              </w:rPr>
              <w:t>17:00</w:t>
            </w:r>
            <w:r w:rsidR="006928F8">
              <w:rPr>
                <w:rFonts w:ascii="Arial" w:eastAsia="Times New Roman" w:hAnsi="Arial" w:cs="Arial"/>
                <w:sz w:val="24"/>
                <w:lang w:val="en-GB" w:eastAsia="en-GB"/>
              </w:rPr>
              <w:t>-17.45</w:t>
            </w:r>
          </w:p>
        </w:tc>
      </w:tr>
      <w:tr w:rsidR="006261E7" w:rsidRPr="00643A5F" w14:paraId="4A3503AA" w14:textId="77777777" w:rsidTr="00BC2852">
        <w:trPr>
          <w:trHeight w:val="372"/>
        </w:trPr>
        <w:tc>
          <w:tcPr>
            <w:tcW w:w="3984" w:type="dxa"/>
            <w:shd w:val="clear" w:color="auto" w:fill="auto"/>
            <w:noWrap/>
            <w:vAlign w:val="bottom"/>
          </w:tcPr>
          <w:p w14:paraId="4D2CF12D" w14:textId="724B814D" w:rsidR="006261E7" w:rsidRDefault="006261E7" w:rsidP="00643A5F">
            <w:pPr>
              <w:rPr>
                <w:rFonts w:ascii="Arial" w:eastAsia="Times New Roman" w:hAnsi="Arial" w:cs="Arial"/>
                <w:b/>
                <w:bCs/>
                <w:sz w:val="24"/>
                <w:lang w:val="en-GB" w:eastAsia="en-GB"/>
              </w:rPr>
            </w:pPr>
            <w:r>
              <w:rPr>
                <w:rFonts w:ascii="Arial" w:eastAsia="Times New Roman" w:hAnsi="Arial" w:cs="Arial"/>
                <w:sz w:val="22"/>
                <w:szCs w:val="22"/>
                <w:lang w:val="en-GB" w:eastAsia="en-GB"/>
              </w:rPr>
              <w:t xml:space="preserve">        Core Hours </w:t>
            </w:r>
            <w:r w:rsidRPr="00643A5F">
              <w:rPr>
                <w:rFonts w:ascii="Arial" w:eastAsia="Times New Roman" w:hAnsi="Arial" w:cs="Arial"/>
                <w:sz w:val="22"/>
                <w:szCs w:val="22"/>
                <w:lang w:val="en-GB" w:eastAsia="en-GB"/>
              </w:rPr>
              <w:t>600</w:t>
            </w:r>
            <w:r>
              <w:rPr>
                <w:rFonts w:ascii="Arial" w:eastAsia="Times New Roman" w:hAnsi="Arial" w:cs="Arial"/>
                <w:sz w:val="22"/>
                <w:szCs w:val="22"/>
                <w:lang w:val="en-GB" w:eastAsia="en-GB"/>
              </w:rPr>
              <w:t>hrs/yr</w:t>
            </w:r>
          </w:p>
        </w:tc>
        <w:tc>
          <w:tcPr>
            <w:tcW w:w="1429" w:type="dxa"/>
            <w:shd w:val="clear" w:color="auto" w:fill="auto"/>
            <w:noWrap/>
            <w:vAlign w:val="bottom"/>
          </w:tcPr>
          <w:p w14:paraId="502D232A" w14:textId="68C1F618" w:rsidR="006261E7" w:rsidRPr="00643A5F" w:rsidRDefault="006261E7" w:rsidP="006261E7">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8</w:t>
            </w:r>
            <w:r>
              <w:rPr>
                <w:rFonts w:ascii="Arial" w:eastAsia="Times New Roman" w:hAnsi="Arial" w:cs="Arial"/>
                <w:sz w:val="24"/>
                <w:lang w:val="en-GB" w:eastAsia="en-GB"/>
              </w:rPr>
              <w:t>:</w:t>
            </w:r>
            <w:r w:rsidR="001A696A">
              <w:rPr>
                <w:rFonts w:ascii="Arial" w:eastAsia="Times New Roman" w:hAnsi="Arial" w:cs="Arial"/>
                <w:sz w:val="24"/>
                <w:lang w:val="en-GB" w:eastAsia="en-GB"/>
              </w:rPr>
              <w:t>50</w:t>
            </w:r>
          </w:p>
        </w:tc>
        <w:tc>
          <w:tcPr>
            <w:tcW w:w="1268" w:type="dxa"/>
            <w:shd w:val="clear" w:color="auto" w:fill="auto"/>
            <w:noWrap/>
            <w:vAlign w:val="bottom"/>
          </w:tcPr>
          <w:p w14:paraId="6EAAD799" w14:textId="4B03771C" w:rsidR="006261E7" w:rsidRPr="00643A5F" w:rsidRDefault="006261E7" w:rsidP="006261E7">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1</w:t>
            </w:r>
            <w:r w:rsidR="006928F8">
              <w:rPr>
                <w:rFonts w:ascii="Arial" w:eastAsia="Times New Roman" w:hAnsi="Arial" w:cs="Arial"/>
                <w:sz w:val="24"/>
                <w:lang w:val="en-GB" w:eastAsia="en-GB"/>
              </w:rPr>
              <w:t>2</w:t>
            </w:r>
            <w:r>
              <w:rPr>
                <w:rFonts w:ascii="Arial" w:eastAsia="Times New Roman" w:hAnsi="Arial" w:cs="Arial"/>
                <w:sz w:val="24"/>
                <w:lang w:val="en-GB" w:eastAsia="en-GB"/>
              </w:rPr>
              <w:t>:</w:t>
            </w:r>
            <w:r w:rsidR="00D21D92">
              <w:rPr>
                <w:rFonts w:ascii="Arial" w:eastAsia="Times New Roman" w:hAnsi="Arial" w:cs="Arial"/>
                <w:sz w:val="24"/>
                <w:lang w:val="en-GB" w:eastAsia="en-GB"/>
              </w:rPr>
              <w:t>4</w:t>
            </w:r>
            <w:r w:rsidRPr="00643A5F">
              <w:rPr>
                <w:rFonts w:ascii="Arial" w:eastAsia="Times New Roman" w:hAnsi="Arial" w:cs="Arial"/>
                <w:sz w:val="24"/>
                <w:lang w:val="en-GB" w:eastAsia="en-GB"/>
              </w:rPr>
              <w:t>5</w:t>
            </w:r>
          </w:p>
        </w:tc>
        <w:tc>
          <w:tcPr>
            <w:tcW w:w="1418" w:type="dxa"/>
            <w:shd w:val="clear" w:color="auto" w:fill="auto"/>
            <w:noWrap/>
            <w:vAlign w:val="bottom"/>
          </w:tcPr>
          <w:p w14:paraId="2B1E0484" w14:textId="4CE30F2B" w:rsidR="006261E7" w:rsidRPr="00643A5F" w:rsidRDefault="006261E7" w:rsidP="006261E7">
            <w:pPr>
              <w:jc w:val="center"/>
              <w:rPr>
                <w:rFonts w:ascii="Arial" w:eastAsia="Times New Roman" w:hAnsi="Arial" w:cs="Arial"/>
                <w:sz w:val="24"/>
                <w:lang w:val="en-GB" w:eastAsia="en-GB"/>
              </w:rPr>
            </w:pPr>
            <w:r>
              <w:rPr>
                <w:rFonts w:ascii="Arial" w:eastAsia="Times New Roman" w:hAnsi="Arial" w:cs="Arial"/>
                <w:sz w:val="24"/>
                <w:lang w:val="en-GB" w:eastAsia="en-GB"/>
              </w:rPr>
              <w:t>13:00</w:t>
            </w:r>
          </w:p>
        </w:tc>
        <w:tc>
          <w:tcPr>
            <w:tcW w:w="1603" w:type="dxa"/>
            <w:shd w:val="clear" w:color="auto" w:fill="auto"/>
            <w:noWrap/>
            <w:vAlign w:val="bottom"/>
          </w:tcPr>
          <w:p w14:paraId="39A00037" w14:textId="2094AFB9" w:rsidR="006261E7" w:rsidRDefault="006261E7" w:rsidP="006261E7">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1</w:t>
            </w:r>
            <w:r>
              <w:rPr>
                <w:rFonts w:ascii="Arial" w:eastAsia="Times New Roman" w:hAnsi="Arial" w:cs="Arial"/>
                <w:sz w:val="24"/>
                <w:lang w:val="en-GB" w:eastAsia="en-GB"/>
              </w:rPr>
              <w:t>6:1</w:t>
            </w:r>
            <w:r w:rsidRPr="00643A5F">
              <w:rPr>
                <w:rFonts w:ascii="Arial" w:eastAsia="Times New Roman" w:hAnsi="Arial" w:cs="Arial"/>
                <w:sz w:val="24"/>
                <w:lang w:val="en-GB" w:eastAsia="en-GB"/>
              </w:rPr>
              <w:t>0</w:t>
            </w:r>
          </w:p>
        </w:tc>
      </w:tr>
      <w:tr w:rsidR="001A696A" w:rsidRPr="00643A5F" w14:paraId="0293CF2C" w14:textId="77777777" w:rsidTr="00BC2852">
        <w:trPr>
          <w:trHeight w:val="532"/>
        </w:trPr>
        <w:tc>
          <w:tcPr>
            <w:tcW w:w="3984" w:type="dxa"/>
            <w:shd w:val="clear" w:color="auto" w:fill="auto"/>
            <w:noWrap/>
            <w:vAlign w:val="bottom"/>
            <w:hideMark/>
          </w:tcPr>
          <w:p w14:paraId="7E2C0033" w14:textId="79CC7F3D" w:rsidR="001A696A" w:rsidRPr="00643A5F" w:rsidRDefault="001A696A" w:rsidP="001A696A">
            <w:pPr>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        Full Day = 2 sessions</w:t>
            </w:r>
          </w:p>
        </w:tc>
        <w:tc>
          <w:tcPr>
            <w:tcW w:w="1429" w:type="dxa"/>
            <w:shd w:val="clear" w:color="auto" w:fill="auto"/>
            <w:noWrap/>
            <w:vAlign w:val="bottom"/>
            <w:hideMark/>
          </w:tcPr>
          <w:p w14:paraId="7910AE9E" w14:textId="2268AF56" w:rsidR="001A696A" w:rsidRPr="00643A5F" w:rsidRDefault="001A696A" w:rsidP="001A696A">
            <w:pPr>
              <w:jc w:val="center"/>
              <w:rPr>
                <w:rFonts w:ascii="Arial" w:eastAsia="Times New Roman" w:hAnsi="Arial" w:cs="Arial"/>
                <w:sz w:val="24"/>
                <w:lang w:val="en-GB" w:eastAsia="en-GB"/>
              </w:rPr>
            </w:pPr>
            <w:r w:rsidRPr="00643A5F">
              <w:rPr>
                <w:rFonts w:ascii="Arial" w:eastAsia="Times New Roman" w:hAnsi="Arial" w:cs="Arial"/>
                <w:sz w:val="24"/>
                <w:lang w:val="en-GB" w:eastAsia="en-GB"/>
              </w:rPr>
              <w:t>8</w:t>
            </w:r>
            <w:r>
              <w:rPr>
                <w:rFonts w:ascii="Arial" w:eastAsia="Times New Roman" w:hAnsi="Arial" w:cs="Arial"/>
                <w:sz w:val="24"/>
                <w:lang w:val="en-GB" w:eastAsia="en-GB"/>
              </w:rPr>
              <w:t>:</w:t>
            </w:r>
            <w:r w:rsidRPr="00643A5F">
              <w:rPr>
                <w:rFonts w:ascii="Arial" w:eastAsia="Times New Roman" w:hAnsi="Arial" w:cs="Arial"/>
                <w:sz w:val="24"/>
                <w:lang w:val="en-GB" w:eastAsia="en-GB"/>
              </w:rPr>
              <w:t>00</w:t>
            </w:r>
            <w:r>
              <w:rPr>
                <w:rFonts w:ascii="Arial" w:eastAsia="Times New Roman" w:hAnsi="Arial" w:cs="Arial"/>
                <w:sz w:val="24"/>
                <w:lang w:val="en-GB" w:eastAsia="en-GB"/>
              </w:rPr>
              <w:t xml:space="preserve"> or 8.50-9:00</w:t>
            </w:r>
          </w:p>
        </w:tc>
        <w:tc>
          <w:tcPr>
            <w:tcW w:w="1268" w:type="dxa"/>
            <w:shd w:val="clear" w:color="auto" w:fill="auto"/>
            <w:noWrap/>
            <w:vAlign w:val="bottom"/>
            <w:hideMark/>
          </w:tcPr>
          <w:p w14:paraId="1007DA9D" w14:textId="17C4E361" w:rsidR="001A696A" w:rsidRPr="00643A5F" w:rsidRDefault="001A696A" w:rsidP="001A696A">
            <w:pPr>
              <w:jc w:val="center"/>
              <w:rPr>
                <w:rFonts w:ascii="Arial" w:eastAsia="Times New Roman" w:hAnsi="Arial" w:cs="Arial"/>
                <w:sz w:val="24"/>
                <w:lang w:val="en-GB" w:eastAsia="en-GB"/>
              </w:rPr>
            </w:pPr>
            <w:r>
              <w:rPr>
                <w:rFonts w:ascii="Arial" w:eastAsia="Times New Roman" w:hAnsi="Arial" w:cs="Arial"/>
                <w:sz w:val="24"/>
                <w:lang w:val="en-GB" w:eastAsia="en-GB"/>
              </w:rPr>
              <w:t>16:10</w:t>
            </w:r>
          </w:p>
        </w:tc>
        <w:tc>
          <w:tcPr>
            <w:tcW w:w="1418" w:type="dxa"/>
            <w:shd w:val="clear" w:color="auto" w:fill="auto"/>
            <w:noWrap/>
            <w:vAlign w:val="bottom"/>
            <w:hideMark/>
          </w:tcPr>
          <w:p w14:paraId="185A6C37" w14:textId="5BF5BFD0" w:rsidR="001A696A" w:rsidRPr="00643A5F" w:rsidRDefault="00C25284" w:rsidP="001A696A">
            <w:pPr>
              <w:jc w:val="center"/>
              <w:rPr>
                <w:rFonts w:ascii="Arial" w:eastAsia="Times New Roman" w:hAnsi="Arial" w:cs="Arial"/>
                <w:sz w:val="24"/>
                <w:lang w:val="en-GB" w:eastAsia="en-GB"/>
              </w:rPr>
            </w:pPr>
            <w:r>
              <w:rPr>
                <w:rFonts w:ascii="Arial" w:eastAsia="Times New Roman" w:hAnsi="Arial" w:cs="Arial"/>
                <w:sz w:val="24"/>
                <w:lang w:val="en-GB" w:eastAsia="en-GB"/>
              </w:rPr>
              <w:t>or</w:t>
            </w:r>
          </w:p>
        </w:tc>
        <w:tc>
          <w:tcPr>
            <w:tcW w:w="1603" w:type="dxa"/>
            <w:shd w:val="clear" w:color="auto" w:fill="auto"/>
            <w:noWrap/>
            <w:vAlign w:val="bottom"/>
            <w:hideMark/>
          </w:tcPr>
          <w:p w14:paraId="5FF62FC7" w14:textId="6C6F850B" w:rsidR="001A696A" w:rsidRPr="00643A5F" w:rsidRDefault="001A696A" w:rsidP="001A696A">
            <w:pPr>
              <w:rPr>
                <w:rFonts w:ascii="Arial" w:eastAsia="Times New Roman" w:hAnsi="Arial" w:cs="Arial"/>
                <w:sz w:val="24"/>
                <w:lang w:val="en-GB" w:eastAsia="en-GB"/>
              </w:rPr>
            </w:pPr>
            <w:r>
              <w:rPr>
                <w:rFonts w:ascii="Arial" w:eastAsia="Times New Roman" w:hAnsi="Arial" w:cs="Arial"/>
                <w:sz w:val="24"/>
                <w:lang w:val="en-GB" w:eastAsia="en-GB"/>
              </w:rPr>
              <w:t>17:00-17.45</w:t>
            </w:r>
          </w:p>
        </w:tc>
      </w:tr>
    </w:tbl>
    <w:p w14:paraId="6CAF2C27" w14:textId="57FD924E" w:rsidR="00AF7456" w:rsidRPr="00E17795" w:rsidRDefault="00AF7456">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Arial" w:hAnsi="Arial" w:cs="Arial"/>
          <w:sz w:val="24"/>
          <w:lang w:val="en-US"/>
        </w:rPr>
      </w:pPr>
    </w:p>
    <w:p w14:paraId="173DB880" w14:textId="77777777" w:rsidR="00AF7456" w:rsidRPr="00E17795" w:rsidRDefault="00AF7456">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Arial" w:hAnsi="Arial" w:cs="Arial"/>
          <w:sz w:val="24"/>
          <w:lang w:val="en-US"/>
        </w:rPr>
      </w:pPr>
    </w:p>
    <w:p w14:paraId="7F344430" w14:textId="41867755" w:rsidR="00FE093A" w:rsidRDefault="00E71EF8" w:rsidP="00280F61">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rPr>
          <w:rFonts w:ascii="Arial" w:hAnsi="Arial" w:cs="Arial"/>
          <w:sz w:val="24"/>
          <w:lang w:val="en-US"/>
        </w:rPr>
      </w:pPr>
      <w:r>
        <w:rPr>
          <w:rFonts w:ascii="Arial" w:hAnsi="Arial" w:cs="Arial"/>
          <w:sz w:val="24"/>
          <w:lang w:val="en-US"/>
        </w:rPr>
        <w:t xml:space="preserve">For children who </w:t>
      </w:r>
      <w:r w:rsidR="00C25284">
        <w:rPr>
          <w:rFonts w:ascii="Arial" w:hAnsi="Arial" w:cs="Arial"/>
          <w:sz w:val="24"/>
          <w:lang w:val="en-US"/>
        </w:rPr>
        <w:t>attend</w:t>
      </w:r>
      <w:r>
        <w:rPr>
          <w:rFonts w:ascii="Arial" w:hAnsi="Arial" w:cs="Arial"/>
          <w:sz w:val="24"/>
          <w:lang w:val="en-US"/>
        </w:rPr>
        <w:t xml:space="preserve"> nursery </w:t>
      </w:r>
      <w:r w:rsidR="00C25284">
        <w:rPr>
          <w:rFonts w:ascii="Arial" w:hAnsi="Arial" w:cs="Arial"/>
          <w:sz w:val="24"/>
          <w:lang w:val="en-US"/>
        </w:rPr>
        <w:t>in the morning</w:t>
      </w:r>
      <w:r>
        <w:rPr>
          <w:rFonts w:ascii="Arial" w:hAnsi="Arial" w:cs="Arial"/>
          <w:sz w:val="24"/>
          <w:lang w:val="en-US"/>
        </w:rPr>
        <w:t xml:space="preserve"> there will be a free </w:t>
      </w:r>
      <w:r w:rsidR="003D7EEF">
        <w:rPr>
          <w:rFonts w:ascii="Arial" w:hAnsi="Arial" w:cs="Arial"/>
          <w:sz w:val="24"/>
          <w:lang w:val="en-US"/>
        </w:rPr>
        <w:t xml:space="preserve">lunch provided, which is served in the school </w:t>
      </w:r>
      <w:r w:rsidR="00BD48FD">
        <w:rPr>
          <w:rFonts w:ascii="Arial" w:hAnsi="Arial" w:cs="Arial"/>
          <w:sz w:val="24"/>
          <w:lang w:val="en-US"/>
        </w:rPr>
        <w:t>dining</w:t>
      </w:r>
      <w:r w:rsidR="003D7EEF">
        <w:rPr>
          <w:rFonts w:ascii="Arial" w:hAnsi="Arial" w:cs="Arial"/>
          <w:sz w:val="24"/>
          <w:lang w:val="en-US"/>
        </w:rPr>
        <w:t xml:space="preserve"> hall. </w:t>
      </w:r>
      <w:r w:rsidR="00C25284">
        <w:rPr>
          <w:rFonts w:ascii="Arial" w:hAnsi="Arial" w:cs="Arial"/>
          <w:sz w:val="24"/>
          <w:lang w:val="en-US"/>
        </w:rPr>
        <w:t>In the afternoon at 3.30</w:t>
      </w:r>
      <w:r w:rsidR="00B544C4">
        <w:rPr>
          <w:rFonts w:ascii="Arial" w:hAnsi="Arial" w:cs="Arial"/>
          <w:sz w:val="24"/>
          <w:lang w:val="en-US"/>
        </w:rPr>
        <w:t xml:space="preserve"> we are </w:t>
      </w:r>
      <w:r w:rsidR="00BD48FD">
        <w:rPr>
          <w:rFonts w:ascii="Arial" w:hAnsi="Arial" w:cs="Arial"/>
          <w:sz w:val="24"/>
          <w:lang w:val="en-US"/>
        </w:rPr>
        <w:t>serving</w:t>
      </w:r>
      <w:r w:rsidR="00B544C4">
        <w:rPr>
          <w:rFonts w:ascii="Arial" w:hAnsi="Arial" w:cs="Arial"/>
          <w:sz w:val="24"/>
          <w:lang w:val="en-US"/>
        </w:rPr>
        <w:t xml:space="preserve"> </w:t>
      </w:r>
      <w:r w:rsidR="00BD48FD">
        <w:rPr>
          <w:rFonts w:ascii="Arial" w:hAnsi="Arial" w:cs="Arial"/>
          <w:sz w:val="24"/>
          <w:lang w:val="en-US"/>
        </w:rPr>
        <w:t>a substantial snack</w:t>
      </w:r>
      <w:r w:rsidR="002C3DB1">
        <w:rPr>
          <w:rFonts w:ascii="Arial" w:hAnsi="Arial" w:cs="Arial"/>
          <w:sz w:val="24"/>
          <w:lang w:val="en-US"/>
        </w:rPr>
        <w:t>.</w:t>
      </w:r>
      <w:r w:rsidR="00BD48FD">
        <w:rPr>
          <w:rFonts w:ascii="Arial" w:hAnsi="Arial" w:cs="Arial"/>
          <w:sz w:val="24"/>
          <w:lang w:val="en-US"/>
        </w:rPr>
        <w:t xml:space="preserve"> </w:t>
      </w:r>
      <w:r w:rsidR="002C3DB1">
        <w:rPr>
          <w:rFonts w:ascii="Arial" w:hAnsi="Arial" w:cs="Arial"/>
          <w:sz w:val="24"/>
          <w:lang w:val="en-US"/>
        </w:rPr>
        <w:t>B</w:t>
      </w:r>
      <w:r w:rsidR="00BD48FD">
        <w:rPr>
          <w:rFonts w:ascii="Arial" w:hAnsi="Arial" w:cs="Arial"/>
          <w:sz w:val="24"/>
          <w:lang w:val="en-US"/>
        </w:rPr>
        <w:t>oth meals and fruit/vegetables are provided</w:t>
      </w:r>
      <w:r w:rsidR="002E64FB">
        <w:rPr>
          <w:rFonts w:ascii="Arial" w:hAnsi="Arial" w:cs="Arial"/>
          <w:sz w:val="24"/>
          <w:lang w:val="en-US"/>
        </w:rPr>
        <w:t xml:space="preserve"> and paid f</w:t>
      </w:r>
      <w:r w:rsidR="00B8429C">
        <w:rPr>
          <w:rFonts w:ascii="Arial" w:hAnsi="Arial" w:cs="Arial"/>
          <w:sz w:val="24"/>
          <w:lang w:val="en-US"/>
        </w:rPr>
        <w:t>or</w:t>
      </w:r>
      <w:r w:rsidR="00BD48FD">
        <w:rPr>
          <w:rFonts w:ascii="Arial" w:hAnsi="Arial" w:cs="Arial"/>
          <w:sz w:val="24"/>
          <w:lang w:val="en-US"/>
        </w:rPr>
        <w:t xml:space="preserve"> by Aberdeenshire Catering Services</w:t>
      </w:r>
      <w:r w:rsidR="002C3DB1">
        <w:rPr>
          <w:rFonts w:ascii="Arial" w:hAnsi="Arial" w:cs="Arial"/>
          <w:sz w:val="24"/>
          <w:lang w:val="en-US"/>
        </w:rPr>
        <w:t xml:space="preserve"> and no contribution is required from families. </w:t>
      </w:r>
    </w:p>
    <w:p w14:paraId="600088B7" w14:textId="77777777" w:rsidR="00643A5F" w:rsidRPr="00E17795" w:rsidRDefault="00643A5F">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rPr>
          <w:rFonts w:ascii="Arial" w:hAnsi="Arial" w:cs="Arial"/>
          <w:sz w:val="24"/>
          <w:lang w:val="en-US"/>
        </w:rPr>
      </w:pPr>
    </w:p>
    <w:p w14:paraId="1328F321" w14:textId="77777777" w:rsidR="00AF7456" w:rsidRPr="00E17795" w:rsidRDefault="00AF7456">
      <w:pPr>
        <w:rPr>
          <w:rFonts w:ascii="Arial" w:hAnsi="Arial" w:cs="Arial"/>
          <w:sz w:val="24"/>
        </w:rPr>
      </w:pPr>
      <w:r w:rsidRPr="00E17795">
        <w:rPr>
          <w:rFonts w:ascii="Arial" w:hAnsi="Arial" w:cs="Arial"/>
          <w:sz w:val="24"/>
        </w:rPr>
        <w:t xml:space="preserve">In the interest of safety, all children must be brought to school and collected from school by an adult. Parents should inform the school if someone different is going to pick up their child </w:t>
      </w:r>
      <w:r w:rsidRPr="00E17795">
        <w:rPr>
          <w:rFonts w:ascii="Arial" w:hAnsi="Arial" w:cs="Arial"/>
          <w:sz w:val="24"/>
        </w:rPr>
        <w:lastRenderedPageBreak/>
        <w:t xml:space="preserve">on a specific day. There is </w:t>
      </w:r>
      <w:r w:rsidR="00AD626F" w:rsidRPr="00E17795">
        <w:rPr>
          <w:rFonts w:ascii="Arial" w:hAnsi="Arial" w:cs="Arial"/>
          <w:sz w:val="24"/>
        </w:rPr>
        <w:t>usually</w:t>
      </w:r>
      <w:r w:rsidRPr="00E17795">
        <w:rPr>
          <w:rFonts w:ascii="Arial" w:hAnsi="Arial" w:cs="Arial"/>
          <w:sz w:val="24"/>
        </w:rPr>
        <w:t xml:space="preserve"> opportunity at the start and end of the session to talk to nursery staff. You will be asked to sign your child out at the end of the session.</w:t>
      </w:r>
    </w:p>
    <w:p w14:paraId="2503FF0C" w14:textId="77777777" w:rsidR="001D755D" w:rsidRPr="00E17795" w:rsidRDefault="001D755D">
      <w:pPr>
        <w:rPr>
          <w:rFonts w:ascii="Arial" w:hAnsi="Arial" w:cs="Arial"/>
          <w:sz w:val="24"/>
        </w:rPr>
      </w:pPr>
    </w:p>
    <w:p w14:paraId="255C42D5" w14:textId="77777777" w:rsidR="00AF7456" w:rsidRPr="00E17795" w:rsidRDefault="00AF7456">
      <w:pPr>
        <w:rPr>
          <w:rFonts w:ascii="Arial" w:hAnsi="Arial" w:cs="Arial"/>
          <w:sz w:val="24"/>
        </w:rPr>
      </w:pPr>
    </w:p>
    <w:p w14:paraId="5F7CA631" w14:textId="2489DB3A" w:rsidR="00AF7456" w:rsidRPr="00E17795" w:rsidRDefault="005930AB">
      <w:pPr>
        <w:rPr>
          <w:rFonts w:ascii="Arial" w:hAnsi="Arial" w:cs="Arial"/>
          <w:sz w:val="24"/>
        </w:rPr>
      </w:pPr>
      <w:r>
        <w:rPr>
          <w:noProof/>
        </w:rPr>
        <w:drawing>
          <wp:inline distT="0" distB="0" distL="0" distR="0" wp14:anchorId="57AC0348" wp14:editId="192814F6">
            <wp:extent cx="6256751" cy="964565"/>
            <wp:effectExtent l="0" t="0" r="0" b="6985"/>
            <wp:docPr id="3" name="Picture 3" descr="preschool_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chool_clipar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4039" cy="967230"/>
                    </a:xfrm>
                    <a:prstGeom prst="rect">
                      <a:avLst/>
                    </a:prstGeom>
                    <a:noFill/>
                    <a:ln>
                      <a:noFill/>
                    </a:ln>
                  </pic:spPr>
                </pic:pic>
              </a:graphicData>
            </a:graphic>
          </wp:inline>
        </w:drawing>
      </w:r>
    </w:p>
    <w:p w14:paraId="4C008436" w14:textId="55905AC9" w:rsidR="00AF7456" w:rsidRPr="00E17795" w:rsidRDefault="00AF7456">
      <w:pPr>
        <w:rPr>
          <w:rFonts w:ascii="Arial" w:hAnsi="Arial" w:cs="Arial"/>
          <w:sz w:val="24"/>
        </w:rPr>
      </w:pPr>
    </w:p>
    <w:p w14:paraId="4ADCE05C" w14:textId="3FB07BFE" w:rsidR="00AF7456" w:rsidRPr="00E17795" w:rsidRDefault="00643A5F">
      <w:pPr>
        <w:rPr>
          <w:rFonts w:ascii="Arial" w:hAnsi="Arial" w:cs="Arial"/>
          <w:sz w:val="24"/>
        </w:rPr>
      </w:pPr>
      <w:r>
        <w:rPr>
          <w:rFonts w:ascii="Arial" w:hAnsi="Arial" w:cs="Arial"/>
          <w:noProof/>
          <w:sz w:val="24"/>
          <w:lang w:val="en-GB" w:eastAsia="en-GB"/>
        </w:rPr>
        <mc:AlternateContent>
          <mc:Choice Requires="wps">
            <w:drawing>
              <wp:anchor distT="0" distB="0" distL="114300" distR="114300" simplePos="0" relativeHeight="251658257" behindDoc="0" locked="0" layoutInCell="1" allowOverlap="1" wp14:anchorId="739C8079" wp14:editId="286EDA11">
                <wp:simplePos x="0" y="0"/>
                <wp:positionH relativeFrom="column">
                  <wp:posOffset>354330</wp:posOffset>
                </wp:positionH>
                <wp:positionV relativeFrom="paragraph">
                  <wp:posOffset>160020</wp:posOffset>
                </wp:positionV>
                <wp:extent cx="5466715" cy="1053465"/>
                <wp:effectExtent l="0" t="3810" r="63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71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2846C" w14:textId="7CE85CEC" w:rsidR="00AF1B0F" w:rsidRDefault="00AF1B0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9C8079" id="Text Box 37" o:spid="_x0000_s1027" type="#_x0000_t202" style="position:absolute;margin-left:27.9pt;margin-top:12.6pt;width:430.45pt;height:82.95pt;z-index:25165825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" stroked="f">
                <v:textbox style="mso-fit-shape-to-text:t">
                  <w:txbxContent>
                    <w:p w14:paraId="4DC2846C" w14:textId="7CE85CEC" w:rsidR="00AF1B0F" w:rsidRDefault="00AF1B0F"/>
                  </w:txbxContent>
                </v:textbox>
              </v:shape>
            </w:pict>
          </mc:Fallback>
        </mc:AlternateContent>
      </w:r>
    </w:p>
    <w:p w14:paraId="169813F9" w14:textId="77777777" w:rsidR="00AF7456" w:rsidRDefault="00AF7456">
      <w:pPr>
        <w:rPr>
          <w:rFonts w:ascii="Comic Sans MS" w:hAnsi="Comic Sans MS"/>
          <w:sz w:val="24"/>
        </w:rPr>
      </w:pPr>
    </w:p>
    <w:p w14:paraId="1AEAD11A" w14:textId="77777777" w:rsidR="00AF7456" w:rsidRPr="00E17795" w:rsidRDefault="00822579" w:rsidP="00B16769">
      <w:pPr>
        <w:pStyle w:val="Heading3"/>
        <w:rPr>
          <w:rFonts w:ascii="Arial" w:hAnsi="Arial" w:cs="Arial"/>
        </w:rPr>
      </w:pPr>
      <w:r w:rsidRPr="00E17795">
        <w:rPr>
          <w:rFonts w:ascii="Arial" w:hAnsi="Arial" w:cs="Arial"/>
        </w:rPr>
        <w:t>Nursery Induction</w:t>
      </w:r>
    </w:p>
    <w:p w14:paraId="3D648120" w14:textId="77777777" w:rsidR="00AF7456" w:rsidRPr="00E17795" w:rsidRDefault="00AF7456">
      <w:pPr>
        <w:rPr>
          <w:rFonts w:ascii="Arial" w:hAnsi="Arial" w:cs="Arial"/>
          <w:sz w:val="24"/>
        </w:rPr>
      </w:pPr>
    </w:p>
    <w:p w14:paraId="53BA88AF" w14:textId="77777777" w:rsidR="00AF7456" w:rsidRPr="00E17795" w:rsidRDefault="00AF7456">
      <w:pPr>
        <w:rPr>
          <w:rFonts w:ascii="Arial" w:hAnsi="Arial" w:cs="Arial"/>
          <w:sz w:val="24"/>
        </w:rPr>
      </w:pPr>
    </w:p>
    <w:p w14:paraId="361A762B" w14:textId="77777777" w:rsidR="00AF7456" w:rsidRPr="00E17795" w:rsidRDefault="00AF7456">
      <w:pPr>
        <w:rPr>
          <w:rFonts w:ascii="Arial" w:hAnsi="Arial" w:cs="Arial"/>
          <w:sz w:val="24"/>
        </w:rPr>
      </w:pPr>
      <w:r w:rsidRPr="00E17795">
        <w:rPr>
          <w:rFonts w:ascii="Arial" w:hAnsi="Arial" w:cs="Arial"/>
          <w:sz w:val="24"/>
        </w:rPr>
        <w:t>All parents are invited to bring their child to visit the nursery at a</w:t>
      </w:r>
      <w:r w:rsidR="00FE093A" w:rsidRPr="00E17795">
        <w:rPr>
          <w:rFonts w:ascii="Arial" w:hAnsi="Arial" w:cs="Arial"/>
          <w:sz w:val="24"/>
        </w:rPr>
        <w:t>n</w:t>
      </w:r>
      <w:r w:rsidRPr="00E17795">
        <w:rPr>
          <w:rFonts w:ascii="Arial" w:hAnsi="Arial" w:cs="Arial"/>
          <w:sz w:val="24"/>
        </w:rPr>
        <w:t xml:space="preserve"> arranged date before they begin Nursery. At that visit, there will be an opportunity for the children to play </w:t>
      </w:r>
      <w:r w:rsidR="0020299F">
        <w:rPr>
          <w:rFonts w:ascii="Arial" w:hAnsi="Arial" w:cs="Arial"/>
          <w:sz w:val="24"/>
        </w:rPr>
        <w:t>in the</w:t>
      </w:r>
      <w:r w:rsidRPr="00E17795">
        <w:rPr>
          <w:rFonts w:ascii="Arial" w:hAnsi="Arial" w:cs="Arial"/>
          <w:sz w:val="24"/>
        </w:rPr>
        <w:t xml:space="preserve"> nursery and to meet staff and classmates.   Staff will be available to talk to parents.</w:t>
      </w:r>
    </w:p>
    <w:p w14:paraId="30342C3C" w14:textId="77777777" w:rsidR="00AF7456" w:rsidRPr="00E17795" w:rsidRDefault="00AF7456">
      <w:pPr>
        <w:rPr>
          <w:rFonts w:ascii="Arial" w:hAnsi="Arial" w:cs="Arial"/>
          <w:sz w:val="24"/>
        </w:rPr>
      </w:pPr>
    </w:p>
    <w:p w14:paraId="5C91C0C1" w14:textId="77777777" w:rsidR="00AF7456" w:rsidRPr="00E17795" w:rsidRDefault="00AF7456">
      <w:pPr>
        <w:rPr>
          <w:rFonts w:ascii="Arial" w:hAnsi="Arial" w:cs="Arial"/>
          <w:sz w:val="24"/>
        </w:rPr>
      </w:pPr>
      <w:r w:rsidRPr="00E17795">
        <w:rPr>
          <w:rFonts w:ascii="Arial" w:hAnsi="Arial" w:cs="Arial"/>
          <w:sz w:val="24"/>
        </w:rPr>
        <w:t>At the beginning of the school term in which pupils begin Nursery, pupils will be phased into nursery in small groups, to allow staff, pupils and parents to become acquainted.   This will encourage a sense of security and confidence in pupils at this exciting new time in their lives.</w:t>
      </w:r>
    </w:p>
    <w:p w14:paraId="5E9C867A" w14:textId="77777777" w:rsidR="00AF7456" w:rsidRPr="00E17795" w:rsidRDefault="00AF7456">
      <w:pPr>
        <w:rPr>
          <w:rFonts w:ascii="Arial" w:hAnsi="Arial" w:cs="Arial"/>
          <w:sz w:val="24"/>
        </w:rPr>
      </w:pPr>
    </w:p>
    <w:p w14:paraId="35DFD268" w14:textId="234730AC" w:rsidR="007B27AC" w:rsidRDefault="00643A5F">
      <w:pPr>
        <w:rPr>
          <w:rFonts w:ascii="Arial" w:hAnsi="Arial" w:cs="Arial"/>
          <w:sz w:val="24"/>
        </w:rPr>
        <w:sectPr w:rsidR="007B27AC" w:rsidSect="00B16769">
          <w:pgSz w:w="11909" w:h="16834"/>
          <w:pgMar w:top="1134" w:right="1077" w:bottom="709" w:left="1077" w:header="720" w:footer="720" w:gutter="0"/>
          <w:cols w:space="720"/>
          <w:titlePg/>
          <w:docGrid w:linePitch="272"/>
        </w:sectPr>
      </w:pPr>
      <w:r>
        <w:rPr>
          <w:rFonts w:ascii="Arial" w:hAnsi="Arial" w:cs="Arial"/>
          <w:noProof/>
          <w:sz w:val="24"/>
          <w:lang w:val="en-GB" w:eastAsia="en-GB"/>
        </w:rPr>
        <mc:AlternateContent>
          <mc:Choice Requires="wps">
            <w:drawing>
              <wp:anchor distT="0" distB="0" distL="114300" distR="114300" simplePos="0" relativeHeight="251658258" behindDoc="0" locked="0" layoutInCell="1" allowOverlap="1" wp14:anchorId="55F9884F" wp14:editId="7677438F">
                <wp:simplePos x="0" y="0"/>
                <wp:positionH relativeFrom="column">
                  <wp:posOffset>830580</wp:posOffset>
                </wp:positionH>
                <wp:positionV relativeFrom="paragraph">
                  <wp:posOffset>1567180</wp:posOffset>
                </wp:positionV>
                <wp:extent cx="4467860" cy="4375785"/>
                <wp:effectExtent l="0" t="0" r="0" b="0"/>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437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1BB00" w14:textId="3DF356D2" w:rsidR="00AF1B0F" w:rsidRDefault="00643A5F">
                            <w:r>
                              <w:rPr>
                                <w:noProof/>
                              </w:rPr>
                              <w:drawing>
                                <wp:inline distT="0" distB="0" distL="0" distR="0" wp14:anchorId="0F0259F3" wp14:editId="30191E6B">
                                  <wp:extent cx="2942401" cy="4307840"/>
                                  <wp:effectExtent l="2858" t="0" r="0" b="0"/>
                                  <wp:docPr id="4" name="Picture 4" descr="MultiColoredHandsiStock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ColoredHandsiStockphot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980577" cy="436373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F9884F" id="Text Box 38" o:spid="_x0000_s1028" type="#_x0000_t202" style="position:absolute;margin-left:65.4pt;margin-top:123.4pt;width:351.8pt;height:344.55pt;z-index:25165825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" stroked="f">
                <v:textbox style="mso-fit-shape-to-text:t">
                  <w:txbxContent>
                    <w:p w14:paraId="6B41BB00" w14:textId="3DF356D2" w:rsidR="00AF1B0F" w:rsidRDefault="00643A5F">
                      <w:r>
                        <w:rPr>
                          <w:noProof/>
                        </w:rPr>
                        <w:drawing>
                          <wp:inline distT="0" distB="0" distL="0" distR="0" wp14:anchorId="0F0259F3" wp14:editId="30191E6B">
                            <wp:extent cx="2942401" cy="4307840"/>
                            <wp:effectExtent l="2858" t="0" r="0" b="0"/>
                            <wp:docPr id="4" name="Picture 4" descr="MultiColoredHandsiStock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ColoredHandsiStockphot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980577" cy="4363731"/>
                                    </a:xfrm>
                                    <a:prstGeom prst="rect">
                                      <a:avLst/>
                                    </a:prstGeom>
                                    <a:noFill/>
                                    <a:ln>
                                      <a:noFill/>
                                    </a:ln>
                                  </pic:spPr>
                                </pic:pic>
                              </a:graphicData>
                            </a:graphic>
                          </wp:inline>
                        </w:drawing>
                      </w:r>
                    </w:p>
                  </w:txbxContent>
                </v:textbox>
              </v:shape>
            </w:pict>
          </mc:Fallback>
        </mc:AlternateContent>
      </w:r>
      <w:r w:rsidR="00AF7456" w:rsidRPr="00E17795">
        <w:rPr>
          <w:rFonts w:ascii="Arial" w:hAnsi="Arial" w:cs="Arial"/>
          <w:sz w:val="24"/>
        </w:rPr>
        <w:t xml:space="preserve">Through the </w:t>
      </w:r>
      <w:r w:rsidR="00247A9E">
        <w:rPr>
          <w:rFonts w:ascii="Arial" w:hAnsi="Arial" w:cs="Arial"/>
          <w:sz w:val="24"/>
        </w:rPr>
        <w:t>Early Years C</w:t>
      </w:r>
      <w:r w:rsidR="00AF7456" w:rsidRPr="00E17795">
        <w:rPr>
          <w:rFonts w:ascii="Arial" w:hAnsi="Arial" w:cs="Arial"/>
          <w:sz w:val="24"/>
        </w:rPr>
        <w:t xml:space="preserve">urriculum, the </w:t>
      </w:r>
      <w:r w:rsidR="00FE093A" w:rsidRPr="00E17795">
        <w:rPr>
          <w:rFonts w:ascii="Arial" w:hAnsi="Arial" w:cs="Arial"/>
          <w:sz w:val="24"/>
        </w:rPr>
        <w:t>staff strive</w:t>
      </w:r>
      <w:r w:rsidR="00AF7456" w:rsidRPr="00E17795">
        <w:rPr>
          <w:rFonts w:ascii="Arial" w:hAnsi="Arial" w:cs="Arial"/>
          <w:sz w:val="24"/>
        </w:rPr>
        <w:t xml:space="preserve"> to develop and broaden the range of the children’s learning experiences, to leave them confident, eager and enthusiastic learners.</w:t>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A67A5E">
        <w:rPr>
          <w:rFonts w:ascii="Arial" w:hAnsi="Arial" w:cs="Arial"/>
          <w:sz w:val="24"/>
        </w:rPr>
        <w:t xml:space="preserve">            </w:t>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r w:rsidR="007B27AC">
        <w:rPr>
          <w:rFonts w:ascii="Arial" w:hAnsi="Arial" w:cs="Arial"/>
          <w:sz w:val="24"/>
        </w:rPr>
        <w:tab/>
      </w:r>
    </w:p>
    <w:p w14:paraId="6697C2AF" w14:textId="251ACB97" w:rsidR="007B27AC" w:rsidRDefault="00643A5F" w:rsidP="007B27AC">
      <w:pPr>
        <w:rPr>
          <w:rFonts w:eastAsia="Times New Roman"/>
          <w:b/>
          <w:color w:val="auto"/>
          <w:sz w:val="40"/>
          <w:szCs w:val="40"/>
          <w:lang w:val="en-GB" w:eastAsia="en-GB"/>
        </w:rPr>
      </w:pPr>
      <w:r>
        <w:rPr>
          <w:noProof/>
          <w:lang w:val="en-GB" w:eastAsia="en-GB"/>
        </w:rPr>
        <w:lastRenderedPageBreak/>
        <mc:AlternateContent>
          <mc:Choice Requires="wps">
            <w:drawing>
              <wp:anchor distT="0" distB="0" distL="114300" distR="114300" simplePos="0" relativeHeight="251658255" behindDoc="0" locked="0" layoutInCell="1" allowOverlap="1" wp14:anchorId="60EF1D55" wp14:editId="739B3A5C">
                <wp:simplePos x="0" y="0"/>
                <wp:positionH relativeFrom="column">
                  <wp:posOffset>2776855</wp:posOffset>
                </wp:positionH>
                <wp:positionV relativeFrom="paragraph">
                  <wp:posOffset>-362585</wp:posOffset>
                </wp:positionV>
                <wp:extent cx="3480435" cy="972185"/>
                <wp:effectExtent l="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972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B8B93" w14:textId="77777777" w:rsidR="007B27AC" w:rsidRPr="00162939" w:rsidRDefault="007B27AC" w:rsidP="007B27AC">
                            <w:pPr>
                              <w:jc w:val="center"/>
                              <w:rPr>
                                <w:rFonts w:ascii="Arial" w:hAnsi="Arial" w:cs="Arial"/>
                                <w:b/>
                                <w:sz w:val="28"/>
                                <w:szCs w:val="28"/>
                              </w:rPr>
                            </w:pPr>
                            <w:r w:rsidRPr="00162939">
                              <w:rPr>
                                <w:rFonts w:ascii="Arial" w:hAnsi="Arial" w:cs="Arial"/>
                                <w:b/>
                                <w:sz w:val="28"/>
                                <w:szCs w:val="28"/>
                              </w:rPr>
                              <w:t>Port Elphinstone School and Nursery Aims</w:t>
                            </w:r>
                          </w:p>
                          <w:p w14:paraId="5EF64830" w14:textId="77777777" w:rsidR="007B27AC" w:rsidRPr="00162939" w:rsidRDefault="007B27AC" w:rsidP="007B27AC">
                            <w:pPr>
                              <w:jc w:val="center"/>
                              <w:rPr>
                                <w:rFonts w:ascii="Arial" w:hAnsi="Arial" w:cs="Arial"/>
                                <w:b/>
                                <w:sz w:val="28"/>
                                <w:szCs w:val="28"/>
                              </w:rPr>
                            </w:pPr>
                          </w:p>
                          <w:p w14:paraId="293C45B6" w14:textId="77777777" w:rsidR="007B27AC" w:rsidRPr="00162939" w:rsidRDefault="007B27AC" w:rsidP="007B27AC">
                            <w:pPr>
                              <w:jc w:val="center"/>
                              <w:rPr>
                                <w:rFonts w:ascii="Arial" w:hAnsi="Arial" w:cs="Arial"/>
                                <w:b/>
                                <w:sz w:val="28"/>
                                <w:szCs w:val="28"/>
                              </w:rPr>
                            </w:pPr>
                            <w:r w:rsidRPr="00162939">
                              <w:rPr>
                                <w:rFonts w:ascii="Arial" w:hAnsi="Arial" w:cs="Arial"/>
                                <w:b/>
                                <w:sz w:val="28"/>
                                <w:szCs w:val="28"/>
                              </w:rPr>
                              <w:t>Getting it Right for Every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F1D55" id="Text Box 35" o:spid="_x0000_s1029" type="#_x0000_t202" style="position:absolute;margin-left:218.65pt;margin-top:-28.55pt;width:274.05pt;height:76.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" stroked="f">
                <v:textbox>
                  <w:txbxContent>
                    <w:p w14:paraId="1D0B8B93" w14:textId="77777777" w:rsidR="007B27AC" w:rsidRPr="00162939" w:rsidRDefault="007B27AC" w:rsidP="007B27AC">
                      <w:pPr>
                        <w:jc w:val="center"/>
                        <w:rPr>
                          <w:rFonts w:ascii="Arial" w:hAnsi="Arial" w:cs="Arial"/>
                          <w:b/>
                          <w:sz w:val="28"/>
                          <w:szCs w:val="28"/>
                        </w:rPr>
                      </w:pPr>
                      <w:r w:rsidRPr="00162939">
                        <w:rPr>
                          <w:rFonts w:ascii="Arial" w:hAnsi="Arial" w:cs="Arial"/>
                          <w:b/>
                          <w:sz w:val="28"/>
                          <w:szCs w:val="28"/>
                        </w:rPr>
                        <w:t>Port Elphinstone School and Nursery Aims</w:t>
                      </w:r>
                    </w:p>
                    <w:p w14:paraId="5EF64830" w14:textId="77777777" w:rsidR="007B27AC" w:rsidRPr="00162939" w:rsidRDefault="007B27AC" w:rsidP="007B27AC">
                      <w:pPr>
                        <w:jc w:val="center"/>
                        <w:rPr>
                          <w:rFonts w:ascii="Arial" w:hAnsi="Arial" w:cs="Arial"/>
                          <w:b/>
                          <w:sz w:val="28"/>
                          <w:szCs w:val="28"/>
                        </w:rPr>
                      </w:pPr>
                    </w:p>
                    <w:p w14:paraId="293C45B6" w14:textId="77777777" w:rsidR="007B27AC" w:rsidRPr="00162939" w:rsidRDefault="007B27AC" w:rsidP="007B27AC">
                      <w:pPr>
                        <w:jc w:val="center"/>
                        <w:rPr>
                          <w:rFonts w:ascii="Arial" w:hAnsi="Arial" w:cs="Arial"/>
                          <w:b/>
                          <w:sz w:val="28"/>
                          <w:szCs w:val="28"/>
                        </w:rPr>
                      </w:pPr>
                      <w:r w:rsidRPr="00162939">
                        <w:rPr>
                          <w:rFonts w:ascii="Arial" w:hAnsi="Arial" w:cs="Arial"/>
                          <w:b/>
                          <w:sz w:val="28"/>
                          <w:szCs w:val="28"/>
                        </w:rPr>
                        <w:t>Getting it Right for Every Child</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50452F87" wp14:editId="17E9E8C3">
                <wp:simplePos x="0" y="0"/>
                <wp:positionH relativeFrom="column">
                  <wp:posOffset>2693035</wp:posOffset>
                </wp:positionH>
                <wp:positionV relativeFrom="paragraph">
                  <wp:posOffset>-411480</wp:posOffset>
                </wp:positionV>
                <wp:extent cx="3637280" cy="1080770"/>
                <wp:effectExtent l="9525" t="15240" r="10795" b="8890"/>
                <wp:wrapNone/>
                <wp:docPr id="34" name="Flowchart: Alternate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280" cy="1080770"/>
                        </a:xfrm>
                        <a:prstGeom prst="flowChartAlternateProcess">
                          <a:avLst/>
                        </a:prstGeom>
                        <a:solidFill>
                          <a:srgbClr val="FFFFFF"/>
                        </a:solidFill>
                        <a:ln w="12700">
                          <a:solidFill>
                            <a:srgbClr val="1F4D78"/>
                          </a:solidFill>
                          <a:miter lim="800000"/>
                          <a:headEnd/>
                          <a:tailEnd/>
                        </a:ln>
                      </wps:spPr>
                      <wps:txbx>
                        <w:txbxContent>
                          <w:p w14:paraId="4496FBB9" w14:textId="77777777" w:rsidR="007B27AC" w:rsidRDefault="007B27AC" w:rsidP="007B27AC">
                            <w:pPr>
                              <w:jc w:val="center"/>
                              <w:rPr>
                                <w:b/>
                                <w:sz w:val="40"/>
                                <w:szCs w:val="40"/>
                              </w:rPr>
                            </w:pPr>
                            <w:r>
                              <w:rPr>
                                <w:b/>
                                <w:sz w:val="40"/>
                                <w:szCs w:val="40"/>
                                <w:u w:val="single"/>
                              </w:rPr>
                              <w:t>Port Elphinstone School Aims</w:t>
                            </w:r>
                          </w:p>
                          <w:p w14:paraId="6F43C5DD" w14:textId="77777777" w:rsidR="007B27AC" w:rsidRDefault="007B27AC" w:rsidP="007B27AC">
                            <w:pPr>
                              <w:jc w:val="center"/>
                              <w:rPr>
                                <w:b/>
                                <w:sz w:val="40"/>
                                <w:szCs w:val="40"/>
                              </w:rPr>
                            </w:pPr>
                          </w:p>
                          <w:p w14:paraId="160AB170" w14:textId="77777777" w:rsidR="007B27AC" w:rsidRDefault="007B27AC" w:rsidP="007B27AC">
                            <w:pPr>
                              <w:jc w:val="center"/>
                              <w:rPr>
                                <w:b/>
                                <w:sz w:val="40"/>
                                <w:szCs w:val="40"/>
                              </w:rPr>
                            </w:pPr>
                            <w:r>
                              <w:rPr>
                                <w:b/>
                                <w:sz w:val="40"/>
                                <w:szCs w:val="40"/>
                              </w:rPr>
                              <w:t>Getting it Right for Every Child</w:t>
                            </w:r>
                          </w:p>
                          <w:p w14:paraId="3345DCCC" w14:textId="77777777" w:rsidR="007B27AC" w:rsidRDefault="007B27AC" w:rsidP="007B27AC">
                            <w:pPr>
                              <w:jc w:val="center"/>
                              <w:rPr>
                                <w:sz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452F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30" type="#_x0000_t176" style="position:absolute;margin-left:212.05pt;margin-top:-32.4pt;width:286.4pt;height:85.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" strokecolor="#1f4d78" strokeweight="1pt">
                <v:textbox>
                  <w:txbxContent>
                    <w:p w14:paraId="4496FBB9" w14:textId="77777777" w:rsidR="007B27AC" w:rsidRDefault="007B27AC" w:rsidP="007B27AC">
                      <w:pPr>
                        <w:jc w:val="center"/>
                        <w:rPr>
                          <w:b/>
                          <w:sz w:val="40"/>
                          <w:szCs w:val="40"/>
                        </w:rPr>
                      </w:pPr>
                      <w:r>
                        <w:rPr>
                          <w:b/>
                          <w:sz w:val="40"/>
                          <w:szCs w:val="40"/>
                          <w:u w:val="single"/>
                        </w:rPr>
                        <w:t>Port Elphinstone School Aims</w:t>
                      </w:r>
                    </w:p>
                    <w:p w14:paraId="6F43C5DD" w14:textId="77777777" w:rsidR="007B27AC" w:rsidRDefault="007B27AC" w:rsidP="007B27AC">
                      <w:pPr>
                        <w:jc w:val="center"/>
                        <w:rPr>
                          <w:b/>
                          <w:sz w:val="40"/>
                          <w:szCs w:val="40"/>
                        </w:rPr>
                      </w:pPr>
                    </w:p>
                    <w:p w14:paraId="160AB170" w14:textId="77777777" w:rsidR="007B27AC" w:rsidRDefault="007B27AC" w:rsidP="007B27AC">
                      <w:pPr>
                        <w:jc w:val="center"/>
                        <w:rPr>
                          <w:b/>
                          <w:sz w:val="40"/>
                          <w:szCs w:val="40"/>
                        </w:rPr>
                      </w:pPr>
                      <w:r>
                        <w:rPr>
                          <w:b/>
                          <w:sz w:val="40"/>
                          <w:szCs w:val="40"/>
                        </w:rPr>
                        <w:t>Getting it Right for Every Child</w:t>
                      </w:r>
                    </w:p>
                    <w:p w14:paraId="3345DCCC" w14:textId="77777777" w:rsidR="007B27AC" w:rsidRDefault="007B27AC" w:rsidP="007B27AC">
                      <w:pPr>
                        <w:jc w:val="center"/>
                        <w:rPr>
                          <w:sz w:val="24"/>
                        </w:rPr>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093D2C3B" wp14:editId="64EC6C58">
                <wp:simplePos x="0" y="0"/>
                <wp:positionH relativeFrom="column">
                  <wp:posOffset>5686425</wp:posOffset>
                </wp:positionH>
                <wp:positionV relativeFrom="paragraph">
                  <wp:posOffset>2019300</wp:posOffset>
                </wp:positionV>
                <wp:extent cx="381000" cy="419100"/>
                <wp:effectExtent l="50165" t="45720" r="54610" b="49530"/>
                <wp:wrapNone/>
                <wp:docPr id="3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419100"/>
                        </a:xfrm>
                        <a:prstGeom prst="straightConnector1">
                          <a:avLst/>
                        </a:prstGeom>
                        <a:noFill/>
                        <a:ln w="6350">
                          <a:solidFill>
                            <a:srgbClr val="5B9BD5"/>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BF35656" id="_x0000_t32" coordsize="21600,21600" o:spt="32" o:oned="t" path="m,l21600,21600e" filled="f">
                <v:path arrowok="t" fillok="f" o:connecttype="none"/>
                <o:lock v:ext="edit" shapetype="t"/>
              </v:shapetype>
              <v:shape id="Straight Arrow Connector 8" o:spid="_x0000_s1026" type="#_x0000_t32" style="position:absolute;margin-left:447.75pt;margin-top:159pt;width:30pt;height:33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" strokecolor="#5b9bd5" strokeweight=".5pt">
                <v:stroke startarrow="block" endarrow="block" joinstyle="miter"/>
              </v:shape>
            </w:pict>
          </mc:Fallback>
        </mc:AlternateContent>
      </w:r>
      <w:r>
        <w:rPr>
          <w:noProof/>
        </w:rPr>
        <mc:AlternateContent>
          <mc:Choice Requires="wps">
            <w:drawing>
              <wp:anchor distT="0" distB="0" distL="114300" distR="114300" simplePos="0" relativeHeight="251658241" behindDoc="0" locked="0" layoutInCell="1" allowOverlap="1" wp14:anchorId="0AD69347" wp14:editId="02EE6324">
                <wp:simplePos x="0" y="0"/>
                <wp:positionH relativeFrom="column">
                  <wp:posOffset>5495290</wp:posOffset>
                </wp:positionH>
                <wp:positionV relativeFrom="paragraph">
                  <wp:posOffset>932815</wp:posOffset>
                </wp:positionV>
                <wp:extent cx="1743075" cy="1438275"/>
                <wp:effectExtent l="20955" t="16510" r="26670" b="12065"/>
                <wp:wrapNone/>
                <wp:docPr id="32" name="6-Point Sta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1438275"/>
                        </a:xfrm>
                        <a:custGeom>
                          <a:avLst/>
                          <a:gdLst>
                            <a:gd name="T0" fmla="*/ 0 w 1743075"/>
                            <a:gd name="T1" fmla="*/ 359569 h 1438275"/>
                            <a:gd name="T2" fmla="*/ 581020 w 1743075"/>
                            <a:gd name="T3" fmla="*/ 359563 h 1438275"/>
                            <a:gd name="T4" fmla="*/ 871538 w 1743075"/>
                            <a:gd name="T5" fmla="*/ 0 h 1438275"/>
                            <a:gd name="T6" fmla="*/ 1162055 w 1743075"/>
                            <a:gd name="T7" fmla="*/ 359563 h 1438275"/>
                            <a:gd name="T8" fmla="*/ 1743075 w 1743075"/>
                            <a:gd name="T9" fmla="*/ 359569 h 1438275"/>
                            <a:gd name="T10" fmla="*/ 1452572 w 1743075"/>
                            <a:gd name="T11" fmla="*/ 719138 h 1438275"/>
                            <a:gd name="T12" fmla="*/ 1743075 w 1743075"/>
                            <a:gd name="T13" fmla="*/ 1078706 h 1438275"/>
                            <a:gd name="T14" fmla="*/ 1162055 w 1743075"/>
                            <a:gd name="T15" fmla="*/ 1078712 h 1438275"/>
                            <a:gd name="T16" fmla="*/ 871538 w 1743075"/>
                            <a:gd name="T17" fmla="*/ 1438275 h 1438275"/>
                            <a:gd name="T18" fmla="*/ 581020 w 1743075"/>
                            <a:gd name="T19" fmla="*/ 1078712 h 1438275"/>
                            <a:gd name="T20" fmla="*/ 0 w 1743075"/>
                            <a:gd name="T21" fmla="*/ 1078706 h 1438275"/>
                            <a:gd name="T22" fmla="*/ 290503 w 1743075"/>
                            <a:gd name="T23" fmla="*/ 719138 h 1438275"/>
                            <a:gd name="T24" fmla="*/ 0 w 1743075"/>
                            <a:gd name="T25" fmla="*/ 359569 h 14382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43075"/>
                            <a:gd name="T40" fmla="*/ 0 h 1438275"/>
                            <a:gd name="T41" fmla="*/ 1743075 w 1743075"/>
                            <a:gd name="T42" fmla="*/ 1438275 h 143827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43075" h="1438275">
                              <a:moveTo>
                                <a:pt x="0" y="359569"/>
                              </a:moveTo>
                              <a:lnTo>
                                <a:pt x="581020" y="359563"/>
                              </a:lnTo>
                              <a:lnTo>
                                <a:pt x="871538" y="0"/>
                              </a:lnTo>
                              <a:lnTo>
                                <a:pt x="1162055" y="359563"/>
                              </a:lnTo>
                              <a:lnTo>
                                <a:pt x="1743075" y="359569"/>
                              </a:lnTo>
                              <a:lnTo>
                                <a:pt x="1452572" y="719138"/>
                              </a:lnTo>
                              <a:lnTo>
                                <a:pt x="1743075" y="1078706"/>
                              </a:lnTo>
                              <a:lnTo>
                                <a:pt x="1162055" y="1078712"/>
                              </a:lnTo>
                              <a:lnTo>
                                <a:pt x="871538" y="1438275"/>
                              </a:lnTo>
                              <a:lnTo>
                                <a:pt x="581020" y="1078712"/>
                              </a:lnTo>
                              <a:lnTo>
                                <a:pt x="0" y="1078706"/>
                              </a:lnTo>
                              <a:lnTo>
                                <a:pt x="290503" y="719138"/>
                              </a:lnTo>
                              <a:lnTo>
                                <a:pt x="0" y="359569"/>
                              </a:lnTo>
                              <a:close/>
                            </a:path>
                          </a:pathLst>
                        </a:custGeom>
                        <a:solidFill>
                          <a:srgbClr val="FFFF00"/>
                        </a:solidFill>
                        <a:ln w="12700">
                          <a:solidFill>
                            <a:srgbClr val="1F4D78"/>
                          </a:solidFill>
                          <a:miter lim="800000"/>
                          <a:headEnd/>
                          <a:tailEnd/>
                        </a:ln>
                      </wps:spPr>
                      <wps:txbx>
                        <w:txbxContent>
                          <w:p w14:paraId="11E68261"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Confident </w:t>
                            </w:r>
                          </w:p>
                          <w:p w14:paraId="53248150" w14:textId="77777777" w:rsidR="007B27AC" w:rsidRPr="00530498" w:rsidRDefault="007B27AC" w:rsidP="007B27AC">
                            <w:pPr>
                              <w:jc w:val="center"/>
                              <w:rPr>
                                <w:rFonts w:ascii="Arial" w:hAnsi="Arial" w:cs="Arial"/>
                                <w:sz w:val="24"/>
                              </w:rPr>
                            </w:pPr>
                            <w:r w:rsidRPr="00530498">
                              <w:rPr>
                                <w:rFonts w:ascii="Arial" w:hAnsi="Arial" w:cs="Arial"/>
                                <w:sz w:val="24"/>
                              </w:rPr>
                              <w:t>Individuals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69347" id="6-Point Star 3" o:spid="_x0000_s1031" style="position:absolute;margin-left:432.7pt;margin-top:73.45pt;width:137.25pt;height:11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" adj="-11796480,,5400" path="m,359569r581020,-6l871538,r290517,359563l1743075,359569,1452572,719138r290503,359568l1162055,1078712,871538,1438275,581020,1078712,,1078706,290503,719138,,359569xe" fillcolor="yellow" strokecolor="#1f4d78" strokeweight="1pt">
                <v:stroke joinstyle="miter"/>
                <v:formulas/>
                <v:path arrowok="t" o:connecttype="custom" o:connectlocs="0,359569;581020,359563;871538,0;1162055,359563;1743075,359569;1452572,719138;1743075,1078706;1162055,1078712;871538,1438275;581020,1078712;0,1078706;290503,719138;0,359569" o:connectangles="0,0,0,0,0,0,0,0,0,0,0,0,0" textboxrect="0,0,1743075,1438275"/>
                <v:textbox>
                  <w:txbxContent>
                    <w:p w14:paraId="11E68261"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Confident </w:t>
                      </w:r>
                    </w:p>
                    <w:p w14:paraId="53248150" w14:textId="77777777" w:rsidR="007B27AC" w:rsidRPr="00530498" w:rsidRDefault="007B27AC" w:rsidP="007B27AC">
                      <w:pPr>
                        <w:jc w:val="center"/>
                        <w:rPr>
                          <w:rFonts w:ascii="Arial" w:hAnsi="Arial" w:cs="Arial"/>
                          <w:sz w:val="24"/>
                        </w:rPr>
                      </w:pPr>
                      <w:r w:rsidRPr="00530498">
                        <w:rPr>
                          <w:rFonts w:ascii="Arial" w:hAnsi="Arial" w:cs="Arial"/>
                          <w:sz w:val="24"/>
                        </w:rPr>
                        <w:t>Individuals</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4DCB4FA" wp14:editId="4BB5E557">
                <wp:simplePos x="0" y="0"/>
                <wp:positionH relativeFrom="column">
                  <wp:posOffset>3162300</wp:posOffset>
                </wp:positionH>
                <wp:positionV relativeFrom="paragraph">
                  <wp:posOffset>2022475</wp:posOffset>
                </wp:positionV>
                <wp:extent cx="371475" cy="514350"/>
                <wp:effectExtent l="50165" t="48895" r="54610" b="46355"/>
                <wp:wrapNone/>
                <wp:docPr id="3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14350"/>
                        </a:xfrm>
                        <a:prstGeom prst="straightConnector1">
                          <a:avLst/>
                        </a:prstGeom>
                        <a:noFill/>
                        <a:ln w="6350">
                          <a:solidFill>
                            <a:srgbClr val="5B9BD5"/>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28134" id="Straight Arrow Connector 10" o:spid="_x0000_s1026" type="#_x0000_t32" style="position:absolute;margin-left:249pt;margin-top:159.25pt;width:29.25pt;height: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" strokecolor="#5b9bd5" strokeweight=".5pt">
                <v:stroke startarrow="block" endarrow="block" joinstyle="miter"/>
              </v:shape>
            </w:pict>
          </mc:Fallback>
        </mc:AlternateContent>
      </w:r>
      <w:r>
        <w:rPr>
          <w:noProof/>
        </w:rPr>
        <mc:AlternateContent>
          <mc:Choice Requires="wps">
            <w:drawing>
              <wp:anchor distT="0" distB="0" distL="114300" distR="114300" simplePos="0" relativeHeight="251658244" behindDoc="0" locked="0" layoutInCell="1" allowOverlap="1" wp14:anchorId="0217BEC7" wp14:editId="45C80342">
                <wp:simplePos x="0" y="0"/>
                <wp:positionH relativeFrom="column">
                  <wp:posOffset>1943100</wp:posOffset>
                </wp:positionH>
                <wp:positionV relativeFrom="paragraph">
                  <wp:posOffset>838200</wp:posOffset>
                </wp:positionV>
                <wp:extent cx="1762125" cy="1543050"/>
                <wp:effectExtent l="21590" t="17145" r="26035" b="11430"/>
                <wp:wrapNone/>
                <wp:docPr id="30" name="6-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1543050"/>
                        </a:xfrm>
                        <a:custGeom>
                          <a:avLst/>
                          <a:gdLst>
                            <a:gd name="T0" fmla="*/ 0 w 1762125"/>
                            <a:gd name="T1" fmla="*/ 385763 h 1543050"/>
                            <a:gd name="T2" fmla="*/ 587370 w 1762125"/>
                            <a:gd name="T3" fmla="*/ 385756 h 1543050"/>
                            <a:gd name="T4" fmla="*/ 881063 w 1762125"/>
                            <a:gd name="T5" fmla="*/ 0 h 1543050"/>
                            <a:gd name="T6" fmla="*/ 1174755 w 1762125"/>
                            <a:gd name="T7" fmla="*/ 385756 h 1543050"/>
                            <a:gd name="T8" fmla="*/ 1762125 w 1762125"/>
                            <a:gd name="T9" fmla="*/ 385763 h 1543050"/>
                            <a:gd name="T10" fmla="*/ 1468447 w 1762125"/>
                            <a:gd name="T11" fmla="*/ 771525 h 1543050"/>
                            <a:gd name="T12" fmla="*/ 1762125 w 1762125"/>
                            <a:gd name="T13" fmla="*/ 1157288 h 1543050"/>
                            <a:gd name="T14" fmla="*/ 1174755 w 1762125"/>
                            <a:gd name="T15" fmla="*/ 1157294 h 1543050"/>
                            <a:gd name="T16" fmla="*/ 881063 w 1762125"/>
                            <a:gd name="T17" fmla="*/ 1543050 h 1543050"/>
                            <a:gd name="T18" fmla="*/ 587370 w 1762125"/>
                            <a:gd name="T19" fmla="*/ 1157294 h 1543050"/>
                            <a:gd name="T20" fmla="*/ 0 w 1762125"/>
                            <a:gd name="T21" fmla="*/ 1157288 h 1543050"/>
                            <a:gd name="T22" fmla="*/ 293678 w 1762125"/>
                            <a:gd name="T23" fmla="*/ 771525 h 1543050"/>
                            <a:gd name="T24" fmla="*/ 0 w 1762125"/>
                            <a:gd name="T25" fmla="*/ 385763 h 15430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62125"/>
                            <a:gd name="T40" fmla="*/ 0 h 1543050"/>
                            <a:gd name="T41" fmla="*/ 1762125 w 1762125"/>
                            <a:gd name="T42" fmla="*/ 1543050 h 15430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62125" h="1543050">
                              <a:moveTo>
                                <a:pt x="0" y="385763"/>
                              </a:moveTo>
                              <a:lnTo>
                                <a:pt x="587370" y="385756"/>
                              </a:lnTo>
                              <a:lnTo>
                                <a:pt x="881063" y="0"/>
                              </a:lnTo>
                              <a:lnTo>
                                <a:pt x="1174755" y="385756"/>
                              </a:lnTo>
                              <a:lnTo>
                                <a:pt x="1762125" y="385763"/>
                              </a:lnTo>
                              <a:lnTo>
                                <a:pt x="1468447" y="771525"/>
                              </a:lnTo>
                              <a:lnTo>
                                <a:pt x="1762125" y="1157288"/>
                              </a:lnTo>
                              <a:lnTo>
                                <a:pt x="1174755" y="1157294"/>
                              </a:lnTo>
                              <a:lnTo>
                                <a:pt x="881063" y="1543050"/>
                              </a:lnTo>
                              <a:lnTo>
                                <a:pt x="587370" y="1157294"/>
                              </a:lnTo>
                              <a:lnTo>
                                <a:pt x="0" y="1157288"/>
                              </a:lnTo>
                              <a:lnTo>
                                <a:pt x="293678" y="771525"/>
                              </a:lnTo>
                              <a:lnTo>
                                <a:pt x="0" y="385763"/>
                              </a:lnTo>
                              <a:close/>
                            </a:path>
                          </a:pathLst>
                        </a:custGeom>
                        <a:solidFill>
                          <a:srgbClr val="FFFF00"/>
                        </a:solidFill>
                        <a:ln w="12700">
                          <a:solidFill>
                            <a:srgbClr val="1F4D78"/>
                          </a:solidFill>
                          <a:miter lim="800000"/>
                          <a:headEnd/>
                          <a:tailEnd/>
                        </a:ln>
                      </wps:spPr>
                      <wps:txbx>
                        <w:txbxContent>
                          <w:p w14:paraId="17F81D82"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Responsible </w:t>
                            </w:r>
                          </w:p>
                          <w:p w14:paraId="2490B575" w14:textId="77777777" w:rsidR="007B27AC" w:rsidRPr="00530498" w:rsidRDefault="007B27AC" w:rsidP="007B27AC">
                            <w:pPr>
                              <w:jc w:val="center"/>
                              <w:rPr>
                                <w:rFonts w:ascii="Arial" w:hAnsi="Arial" w:cs="Arial"/>
                                <w:sz w:val="24"/>
                              </w:rPr>
                            </w:pPr>
                            <w:r w:rsidRPr="00530498">
                              <w:rPr>
                                <w:rFonts w:ascii="Arial" w:hAnsi="Arial" w:cs="Arial"/>
                                <w:sz w:val="24"/>
                              </w:rPr>
                              <w:t>Citizens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7BEC7" id="6-Point Star 6" o:spid="_x0000_s1032" style="position:absolute;margin-left:153pt;margin-top:66pt;width:138.75pt;height:1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2125,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" adj="-11796480,,5400" path="m,385763r587370,-7l881063,r293692,385756l1762125,385763,1468447,771525r293678,385763l1174755,1157294,881063,1543050,587370,1157294,,1157288,293678,771525,,385763xe" fillcolor="yellow" strokecolor="#1f4d78" strokeweight="1pt">
                <v:stroke joinstyle="miter"/>
                <v:formulas/>
                <v:path arrowok="t" o:connecttype="custom" o:connectlocs="0,385763;587370,385756;881063,0;1174755,385756;1762125,385763;1468447,771525;1762125,1157288;1174755,1157294;881063,1543050;587370,1157294;0,1157288;293678,771525;0,385763" o:connectangles="0,0,0,0,0,0,0,0,0,0,0,0,0" textboxrect="0,0,1762125,1543050"/>
                <v:textbox>
                  <w:txbxContent>
                    <w:p w14:paraId="17F81D82"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Responsible </w:t>
                      </w:r>
                    </w:p>
                    <w:p w14:paraId="2490B575" w14:textId="77777777" w:rsidR="007B27AC" w:rsidRPr="00530498" w:rsidRDefault="007B27AC" w:rsidP="007B27AC">
                      <w:pPr>
                        <w:jc w:val="center"/>
                        <w:rPr>
                          <w:rFonts w:ascii="Arial" w:hAnsi="Arial" w:cs="Arial"/>
                          <w:sz w:val="24"/>
                        </w:rPr>
                      </w:pPr>
                      <w:r w:rsidRPr="00530498">
                        <w:rPr>
                          <w:rFonts w:ascii="Arial" w:hAnsi="Arial" w:cs="Arial"/>
                          <w:sz w:val="24"/>
                        </w:rPr>
                        <w:t>Citizens</w:t>
                      </w:r>
                    </w:p>
                  </w:txbxContent>
                </v:textbox>
              </v:shape>
            </w:pict>
          </mc:Fallback>
        </mc:AlternateContent>
      </w:r>
      <w:r>
        <w:rPr>
          <w:noProof/>
        </w:rPr>
        <mc:AlternateContent>
          <mc:Choice Requires="wps">
            <w:drawing>
              <wp:anchor distT="45720" distB="45720" distL="114300" distR="114300" simplePos="0" relativeHeight="251658249" behindDoc="1" locked="0" layoutInCell="1" allowOverlap="1" wp14:anchorId="63FE979B" wp14:editId="77AC4FC0">
                <wp:simplePos x="0" y="0"/>
                <wp:positionH relativeFrom="margin">
                  <wp:posOffset>7236460</wp:posOffset>
                </wp:positionH>
                <wp:positionV relativeFrom="paragraph">
                  <wp:posOffset>4841875</wp:posOffset>
                </wp:positionV>
                <wp:extent cx="2950845" cy="847725"/>
                <wp:effectExtent l="9525" t="10795" r="11430" b="82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847725"/>
                        </a:xfrm>
                        <a:prstGeom prst="rect">
                          <a:avLst/>
                        </a:prstGeom>
                        <a:solidFill>
                          <a:srgbClr val="FFFFFF"/>
                        </a:solidFill>
                        <a:ln w="9525">
                          <a:solidFill>
                            <a:srgbClr val="FFFFFF"/>
                          </a:solidFill>
                          <a:miter lim="800000"/>
                          <a:headEnd/>
                          <a:tailEnd/>
                        </a:ln>
                      </wps:spPr>
                      <wps:txbx>
                        <w:txbxContent>
                          <w:p w14:paraId="0A20447C" w14:textId="77777777" w:rsidR="007B27AC" w:rsidRPr="001C6655" w:rsidRDefault="007B27AC" w:rsidP="007B27AC">
                            <w:pPr>
                              <w:rPr>
                                <w:rFonts w:ascii="Arial" w:hAnsi="Arial" w:cs="Arial"/>
                                <w:b/>
                                <w:u w:val="single"/>
                              </w:rPr>
                            </w:pPr>
                            <w:r w:rsidRPr="001C6655">
                              <w:rPr>
                                <w:rFonts w:ascii="Arial" w:hAnsi="Arial" w:cs="Arial"/>
                                <w:b/>
                                <w:u w:val="single"/>
                              </w:rPr>
                              <w:t>Honesty</w:t>
                            </w:r>
                          </w:p>
                          <w:p w14:paraId="12F00C09" w14:textId="77777777" w:rsidR="007B27AC" w:rsidRDefault="007B27AC" w:rsidP="007B27AC">
                            <w:pPr>
                              <w:jc w:val="center"/>
                              <w:rPr>
                                <w:b/>
                              </w:rPr>
                            </w:pPr>
                          </w:p>
                          <w:p w14:paraId="1E0A7795" w14:textId="77777777" w:rsidR="007B27AC" w:rsidRDefault="007B27AC" w:rsidP="007B27AC">
                            <w:pPr>
                              <w:pStyle w:val="ListParagraph"/>
                              <w:numPr>
                                <w:ilvl w:val="0"/>
                                <w:numId w:val="14"/>
                              </w:numPr>
                              <w:ind w:left="426" w:hanging="426"/>
                            </w:pPr>
                            <w:r>
                              <w:t>Tell the truth</w:t>
                            </w:r>
                          </w:p>
                          <w:p w14:paraId="129A5F75" w14:textId="77777777" w:rsidR="007B27AC" w:rsidRDefault="007B27AC" w:rsidP="007B27AC">
                            <w:pPr>
                              <w:pStyle w:val="ListParagraph"/>
                              <w:numPr>
                                <w:ilvl w:val="0"/>
                                <w:numId w:val="14"/>
                              </w:numPr>
                              <w:ind w:left="426" w:hanging="426"/>
                            </w:pPr>
                            <w:r>
                              <w:t>Promote positive relationships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E979B" id="Text Box 2" o:spid="_x0000_s1033" type="#_x0000_t202" style="position:absolute;margin-left:569.8pt;margin-top:381.25pt;width:232.35pt;height:66.75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" strokecolor="white">
                <v:textbox>
                  <w:txbxContent>
                    <w:p w14:paraId="0A20447C" w14:textId="77777777" w:rsidR="007B27AC" w:rsidRPr="001C6655" w:rsidRDefault="007B27AC" w:rsidP="007B27AC">
                      <w:pPr>
                        <w:rPr>
                          <w:rFonts w:ascii="Arial" w:hAnsi="Arial" w:cs="Arial"/>
                          <w:b/>
                          <w:u w:val="single"/>
                        </w:rPr>
                      </w:pPr>
                      <w:r w:rsidRPr="001C6655">
                        <w:rPr>
                          <w:rFonts w:ascii="Arial" w:hAnsi="Arial" w:cs="Arial"/>
                          <w:b/>
                          <w:u w:val="single"/>
                        </w:rPr>
                        <w:t>Honesty</w:t>
                      </w:r>
                    </w:p>
                    <w:p w14:paraId="12F00C09" w14:textId="77777777" w:rsidR="007B27AC" w:rsidRDefault="007B27AC" w:rsidP="007B27AC">
                      <w:pPr>
                        <w:jc w:val="center"/>
                        <w:rPr>
                          <w:b/>
                        </w:rPr>
                      </w:pPr>
                    </w:p>
                    <w:p w14:paraId="1E0A7795" w14:textId="77777777" w:rsidR="007B27AC" w:rsidRDefault="007B27AC" w:rsidP="007B27AC">
                      <w:pPr>
                        <w:pStyle w:val="ListParagraph"/>
                        <w:numPr>
                          <w:ilvl w:val="0"/>
                          <w:numId w:val="14"/>
                        </w:numPr>
                        <w:ind w:left="426" w:hanging="426"/>
                      </w:pPr>
                      <w:r>
                        <w:t>Tell the truth</w:t>
                      </w:r>
                    </w:p>
                    <w:p w14:paraId="129A5F75" w14:textId="77777777" w:rsidR="007B27AC" w:rsidRDefault="007B27AC" w:rsidP="007B27AC">
                      <w:pPr>
                        <w:pStyle w:val="ListParagraph"/>
                        <w:numPr>
                          <w:ilvl w:val="0"/>
                          <w:numId w:val="14"/>
                        </w:numPr>
                        <w:ind w:left="426" w:hanging="426"/>
                      </w:pPr>
                      <w:r>
                        <w:t>Promote positive relationships</w:t>
                      </w:r>
                    </w:p>
                  </w:txbxContent>
                </v:textbox>
                <w10:wrap anchorx="margin"/>
              </v:shape>
            </w:pict>
          </mc:Fallback>
        </mc:AlternateContent>
      </w:r>
      <w:r>
        <w:rPr>
          <w:noProof/>
        </w:rPr>
        <mc:AlternateContent>
          <mc:Choice Requires="wps">
            <w:drawing>
              <wp:anchor distT="0" distB="0" distL="114300" distR="114300" simplePos="0" relativeHeight="251658248" behindDoc="0" locked="0" layoutInCell="1" allowOverlap="1" wp14:anchorId="390B01CF" wp14:editId="4145B240">
                <wp:simplePos x="0" y="0"/>
                <wp:positionH relativeFrom="column">
                  <wp:posOffset>5866765</wp:posOffset>
                </wp:positionH>
                <wp:positionV relativeFrom="paragraph">
                  <wp:posOffset>4381500</wp:posOffset>
                </wp:positionV>
                <wp:extent cx="390525" cy="323850"/>
                <wp:effectExtent l="49530" t="55245" r="45720" b="49530"/>
                <wp:wrapNone/>
                <wp:docPr id="2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323850"/>
                        </a:xfrm>
                        <a:prstGeom prst="straightConnector1">
                          <a:avLst/>
                        </a:prstGeom>
                        <a:noFill/>
                        <a:ln w="6350">
                          <a:solidFill>
                            <a:srgbClr val="5B9BD5"/>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EC3EA0D" id="Straight Arrow Connector 11" o:spid="_x0000_s1026" type="#_x0000_t32" style="position:absolute;margin-left:461.95pt;margin-top:345pt;width:30.75pt;height:25.5pt;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" strokecolor="#5b9bd5" strokeweight=".5pt">
                <v:stroke startarrow="block" endarrow="block" joinstyle="miter"/>
              </v:shape>
            </w:pict>
          </mc:Fallback>
        </mc:AlternateContent>
      </w:r>
      <w:r>
        <w:rPr>
          <w:noProof/>
        </w:rPr>
        <mc:AlternateContent>
          <mc:Choice Requires="wps">
            <w:drawing>
              <wp:anchor distT="0" distB="0" distL="114300" distR="114300" simplePos="0" relativeHeight="251658242" behindDoc="0" locked="0" layoutInCell="1" allowOverlap="1" wp14:anchorId="76512D46" wp14:editId="331C8E93">
                <wp:simplePos x="0" y="0"/>
                <wp:positionH relativeFrom="column">
                  <wp:posOffset>5534025</wp:posOffset>
                </wp:positionH>
                <wp:positionV relativeFrom="paragraph">
                  <wp:posOffset>4476750</wp:posOffset>
                </wp:positionV>
                <wp:extent cx="1762125" cy="1666875"/>
                <wp:effectExtent l="21590" t="26670" r="26035" b="11430"/>
                <wp:wrapNone/>
                <wp:docPr id="27" name="6-Point Star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1666875"/>
                        </a:xfrm>
                        <a:custGeom>
                          <a:avLst/>
                          <a:gdLst>
                            <a:gd name="T0" fmla="*/ 0 w 1762125"/>
                            <a:gd name="T1" fmla="*/ 416719 h 1666875"/>
                            <a:gd name="T2" fmla="*/ 587370 w 1762125"/>
                            <a:gd name="T3" fmla="*/ 416712 h 1666875"/>
                            <a:gd name="T4" fmla="*/ 881063 w 1762125"/>
                            <a:gd name="T5" fmla="*/ 0 h 1666875"/>
                            <a:gd name="T6" fmla="*/ 1174755 w 1762125"/>
                            <a:gd name="T7" fmla="*/ 416712 h 1666875"/>
                            <a:gd name="T8" fmla="*/ 1762125 w 1762125"/>
                            <a:gd name="T9" fmla="*/ 416719 h 1666875"/>
                            <a:gd name="T10" fmla="*/ 1468447 w 1762125"/>
                            <a:gd name="T11" fmla="*/ 833438 h 1666875"/>
                            <a:gd name="T12" fmla="*/ 1762125 w 1762125"/>
                            <a:gd name="T13" fmla="*/ 1250156 h 1666875"/>
                            <a:gd name="T14" fmla="*/ 1174755 w 1762125"/>
                            <a:gd name="T15" fmla="*/ 1250163 h 1666875"/>
                            <a:gd name="T16" fmla="*/ 881063 w 1762125"/>
                            <a:gd name="T17" fmla="*/ 1666875 h 1666875"/>
                            <a:gd name="T18" fmla="*/ 587370 w 1762125"/>
                            <a:gd name="T19" fmla="*/ 1250163 h 1666875"/>
                            <a:gd name="T20" fmla="*/ 0 w 1762125"/>
                            <a:gd name="T21" fmla="*/ 1250156 h 1666875"/>
                            <a:gd name="T22" fmla="*/ 293678 w 1762125"/>
                            <a:gd name="T23" fmla="*/ 833438 h 1666875"/>
                            <a:gd name="T24" fmla="*/ 0 w 1762125"/>
                            <a:gd name="T25" fmla="*/ 416719 h 16668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62125"/>
                            <a:gd name="T40" fmla="*/ 0 h 1666875"/>
                            <a:gd name="T41" fmla="*/ 1762125 w 1762125"/>
                            <a:gd name="T42" fmla="*/ 1666875 h 166687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62125" h="1666875">
                              <a:moveTo>
                                <a:pt x="0" y="416719"/>
                              </a:moveTo>
                              <a:lnTo>
                                <a:pt x="587370" y="416712"/>
                              </a:lnTo>
                              <a:lnTo>
                                <a:pt x="881063" y="0"/>
                              </a:lnTo>
                              <a:lnTo>
                                <a:pt x="1174755" y="416712"/>
                              </a:lnTo>
                              <a:lnTo>
                                <a:pt x="1762125" y="416719"/>
                              </a:lnTo>
                              <a:lnTo>
                                <a:pt x="1468447" y="833438"/>
                              </a:lnTo>
                              <a:lnTo>
                                <a:pt x="1762125" y="1250156"/>
                              </a:lnTo>
                              <a:lnTo>
                                <a:pt x="1174755" y="1250163"/>
                              </a:lnTo>
                              <a:lnTo>
                                <a:pt x="881063" y="1666875"/>
                              </a:lnTo>
                              <a:lnTo>
                                <a:pt x="587370" y="1250163"/>
                              </a:lnTo>
                              <a:lnTo>
                                <a:pt x="0" y="1250156"/>
                              </a:lnTo>
                              <a:lnTo>
                                <a:pt x="293678" y="833438"/>
                              </a:lnTo>
                              <a:lnTo>
                                <a:pt x="0" y="416719"/>
                              </a:lnTo>
                              <a:close/>
                            </a:path>
                          </a:pathLst>
                        </a:custGeom>
                        <a:solidFill>
                          <a:srgbClr val="FFFF00"/>
                        </a:solidFill>
                        <a:ln w="12700">
                          <a:solidFill>
                            <a:srgbClr val="1F4D78"/>
                          </a:solidFill>
                          <a:miter lim="800000"/>
                          <a:headEnd/>
                          <a:tailEnd/>
                        </a:ln>
                      </wps:spPr>
                      <wps:txbx>
                        <w:txbxContent>
                          <w:p w14:paraId="613A117B"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Effective </w:t>
                            </w:r>
                          </w:p>
                          <w:p w14:paraId="0BBD74DB" w14:textId="77777777" w:rsidR="007B27AC" w:rsidRPr="00530498" w:rsidRDefault="007B27AC" w:rsidP="007B27AC">
                            <w:pPr>
                              <w:jc w:val="center"/>
                              <w:rPr>
                                <w:rFonts w:ascii="Arial" w:hAnsi="Arial" w:cs="Arial"/>
                                <w:sz w:val="24"/>
                              </w:rPr>
                            </w:pPr>
                            <w:r w:rsidRPr="00530498">
                              <w:rPr>
                                <w:rFonts w:ascii="Arial" w:hAnsi="Arial" w:cs="Arial"/>
                                <w:sz w:val="24"/>
                              </w:rPr>
                              <w:t>Communicators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12D46" id="6-Point Star 4" o:spid="_x0000_s1034" style="position:absolute;margin-left:435.75pt;margin-top:352.5pt;width:138.75pt;height:13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2125,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" adj="-11796480,,5400" path="m,416719r587370,-7l881063,r293692,416712l1762125,416719,1468447,833438r293678,416718l1174755,1250163,881063,1666875,587370,1250163,,1250156,293678,833438,,416719xe" fillcolor="yellow" strokecolor="#1f4d78" strokeweight="1pt">
                <v:stroke joinstyle="miter"/>
                <v:formulas/>
                <v:path arrowok="t" o:connecttype="custom" o:connectlocs="0,416719;587370,416712;881063,0;1174755,416712;1762125,416719;1468447,833438;1762125,1250156;1174755,1250163;881063,1666875;587370,1250163;0,1250156;293678,833438;0,416719" o:connectangles="0,0,0,0,0,0,0,0,0,0,0,0,0" textboxrect="0,0,1762125,1666875"/>
                <v:textbox>
                  <w:txbxContent>
                    <w:p w14:paraId="613A117B" w14:textId="77777777" w:rsidR="007B27AC" w:rsidRPr="00530498" w:rsidRDefault="007B27AC" w:rsidP="00AC1168">
                      <w:pPr>
                        <w:ind w:firstLine="720"/>
                        <w:rPr>
                          <w:rFonts w:ascii="Arial" w:hAnsi="Arial" w:cs="Arial"/>
                          <w:sz w:val="24"/>
                        </w:rPr>
                      </w:pPr>
                      <w:r w:rsidRPr="00530498">
                        <w:rPr>
                          <w:rFonts w:ascii="Arial" w:hAnsi="Arial" w:cs="Arial"/>
                          <w:sz w:val="24"/>
                        </w:rPr>
                        <w:t xml:space="preserve">Effective </w:t>
                      </w:r>
                    </w:p>
                    <w:p w14:paraId="0BBD74DB" w14:textId="77777777" w:rsidR="007B27AC" w:rsidRPr="00530498" w:rsidRDefault="007B27AC" w:rsidP="007B27AC">
                      <w:pPr>
                        <w:jc w:val="center"/>
                        <w:rPr>
                          <w:rFonts w:ascii="Arial" w:hAnsi="Arial" w:cs="Arial"/>
                          <w:sz w:val="24"/>
                        </w:rPr>
                      </w:pPr>
                      <w:r w:rsidRPr="00530498">
                        <w:rPr>
                          <w:rFonts w:ascii="Arial" w:hAnsi="Arial" w:cs="Arial"/>
                          <w:sz w:val="24"/>
                        </w:rPr>
                        <w:t>Communicators</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2342D6C9" wp14:editId="710537F4">
                <wp:simplePos x="0" y="0"/>
                <wp:positionH relativeFrom="column">
                  <wp:posOffset>3085465</wp:posOffset>
                </wp:positionH>
                <wp:positionV relativeFrom="paragraph">
                  <wp:posOffset>4295775</wp:posOffset>
                </wp:positionV>
                <wp:extent cx="371475" cy="371475"/>
                <wp:effectExtent l="49530" t="45720" r="45720" b="49530"/>
                <wp:wrapNone/>
                <wp:docPr id="2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371475"/>
                        </a:xfrm>
                        <a:prstGeom prst="straightConnector1">
                          <a:avLst/>
                        </a:prstGeom>
                        <a:noFill/>
                        <a:ln w="6350">
                          <a:solidFill>
                            <a:srgbClr val="5B9BD5"/>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0443CD2" id="Straight Arrow Connector 9" o:spid="_x0000_s1026" type="#_x0000_t32" style="position:absolute;margin-left:242.95pt;margin-top:338.25pt;width:29.25pt;height:29.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" strokecolor="#5b9bd5" strokeweight=".5pt">
                <v:stroke startarrow="block" endarrow="block" joinstyle="miter"/>
              </v:shape>
            </w:pict>
          </mc:Fallback>
        </mc:AlternateContent>
      </w:r>
      <w:r>
        <w:rPr>
          <w:noProof/>
        </w:rPr>
        <mc:AlternateContent>
          <mc:Choice Requires="wps">
            <w:drawing>
              <wp:anchor distT="0" distB="0" distL="114300" distR="114300" simplePos="0" relativeHeight="251658243" behindDoc="0" locked="0" layoutInCell="1" allowOverlap="1" wp14:anchorId="56369657" wp14:editId="458D3D3A">
                <wp:simplePos x="0" y="0"/>
                <wp:positionH relativeFrom="column">
                  <wp:posOffset>2152650</wp:posOffset>
                </wp:positionH>
                <wp:positionV relativeFrom="paragraph">
                  <wp:posOffset>4495800</wp:posOffset>
                </wp:positionV>
                <wp:extent cx="1666875" cy="1590675"/>
                <wp:effectExtent l="21590" t="26670" r="26035" b="20955"/>
                <wp:wrapNone/>
                <wp:docPr id="25" name="6-Point Star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1590675"/>
                        </a:xfrm>
                        <a:custGeom>
                          <a:avLst/>
                          <a:gdLst>
                            <a:gd name="T0" fmla="*/ 0 w 1666875"/>
                            <a:gd name="T1" fmla="*/ 397669 h 1590675"/>
                            <a:gd name="T2" fmla="*/ 555620 w 1666875"/>
                            <a:gd name="T3" fmla="*/ 397662 h 1590675"/>
                            <a:gd name="T4" fmla="*/ 833438 w 1666875"/>
                            <a:gd name="T5" fmla="*/ 0 h 1590675"/>
                            <a:gd name="T6" fmla="*/ 1111255 w 1666875"/>
                            <a:gd name="T7" fmla="*/ 397662 h 1590675"/>
                            <a:gd name="T8" fmla="*/ 1666875 w 1666875"/>
                            <a:gd name="T9" fmla="*/ 397669 h 1590675"/>
                            <a:gd name="T10" fmla="*/ 1389072 w 1666875"/>
                            <a:gd name="T11" fmla="*/ 795338 h 1590675"/>
                            <a:gd name="T12" fmla="*/ 1666875 w 1666875"/>
                            <a:gd name="T13" fmla="*/ 1193006 h 1590675"/>
                            <a:gd name="T14" fmla="*/ 1111255 w 1666875"/>
                            <a:gd name="T15" fmla="*/ 1193013 h 1590675"/>
                            <a:gd name="T16" fmla="*/ 833438 w 1666875"/>
                            <a:gd name="T17" fmla="*/ 1590675 h 1590675"/>
                            <a:gd name="T18" fmla="*/ 555620 w 1666875"/>
                            <a:gd name="T19" fmla="*/ 1193013 h 1590675"/>
                            <a:gd name="T20" fmla="*/ 0 w 1666875"/>
                            <a:gd name="T21" fmla="*/ 1193006 h 1590675"/>
                            <a:gd name="T22" fmla="*/ 277803 w 1666875"/>
                            <a:gd name="T23" fmla="*/ 795338 h 1590675"/>
                            <a:gd name="T24" fmla="*/ 0 w 1666875"/>
                            <a:gd name="T25" fmla="*/ 397669 h 15906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66875"/>
                            <a:gd name="T40" fmla="*/ 0 h 1590675"/>
                            <a:gd name="T41" fmla="*/ 1666875 w 1666875"/>
                            <a:gd name="T42" fmla="*/ 1590675 h 159067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66875" h="1590675">
                              <a:moveTo>
                                <a:pt x="0" y="397669"/>
                              </a:moveTo>
                              <a:lnTo>
                                <a:pt x="555620" y="397662"/>
                              </a:lnTo>
                              <a:lnTo>
                                <a:pt x="833438" y="0"/>
                              </a:lnTo>
                              <a:lnTo>
                                <a:pt x="1111255" y="397662"/>
                              </a:lnTo>
                              <a:lnTo>
                                <a:pt x="1666875" y="397669"/>
                              </a:lnTo>
                              <a:lnTo>
                                <a:pt x="1389072" y="795338"/>
                              </a:lnTo>
                              <a:lnTo>
                                <a:pt x="1666875" y="1193006"/>
                              </a:lnTo>
                              <a:lnTo>
                                <a:pt x="1111255" y="1193013"/>
                              </a:lnTo>
                              <a:lnTo>
                                <a:pt x="833438" y="1590675"/>
                              </a:lnTo>
                              <a:lnTo>
                                <a:pt x="555620" y="1193013"/>
                              </a:lnTo>
                              <a:lnTo>
                                <a:pt x="0" y="1193006"/>
                              </a:lnTo>
                              <a:lnTo>
                                <a:pt x="277803" y="795338"/>
                              </a:lnTo>
                              <a:lnTo>
                                <a:pt x="0" y="397669"/>
                              </a:lnTo>
                              <a:close/>
                            </a:path>
                          </a:pathLst>
                        </a:custGeom>
                        <a:solidFill>
                          <a:srgbClr val="FFFF00"/>
                        </a:solidFill>
                        <a:ln w="12700">
                          <a:solidFill>
                            <a:srgbClr val="1F4D78"/>
                          </a:solidFill>
                          <a:miter lim="800000"/>
                          <a:headEnd/>
                          <a:tailEnd/>
                        </a:ln>
                      </wps:spPr>
                      <wps:txbx>
                        <w:txbxContent>
                          <w:p w14:paraId="5D4C805D" w14:textId="77777777" w:rsidR="007B27AC" w:rsidRDefault="007B27AC" w:rsidP="007B27AC">
                            <w:pPr>
                              <w:jc w:val="center"/>
                            </w:pPr>
                          </w:p>
                          <w:p w14:paraId="1AB48014" w14:textId="77777777" w:rsidR="007B27AC" w:rsidRPr="00530498" w:rsidRDefault="007B27AC" w:rsidP="00AC1168">
                            <w:pPr>
                              <w:ind w:firstLine="720"/>
                              <w:rPr>
                                <w:rFonts w:ascii="Arial" w:hAnsi="Arial" w:cs="Arial"/>
                                <w:sz w:val="24"/>
                              </w:rPr>
                            </w:pPr>
                            <w:r w:rsidRPr="00530498">
                              <w:rPr>
                                <w:rFonts w:ascii="Arial" w:hAnsi="Arial" w:cs="Arial"/>
                                <w:sz w:val="24"/>
                              </w:rPr>
                              <w:t>Successful</w:t>
                            </w:r>
                          </w:p>
                          <w:p w14:paraId="19A22D6D" w14:textId="77777777" w:rsidR="007B27AC" w:rsidRPr="00530498" w:rsidRDefault="007B27AC" w:rsidP="007B27AC">
                            <w:pPr>
                              <w:jc w:val="center"/>
                              <w:rPr>
                                <w:rFonts w:ascii="Arial" w:hAnsi="Arial" w:cs="Arial"/>
                                <w:sz w:val="24"/>
                              </w:rPr>
                            </w:pPr>
                            <w:r w:rsidRPr="00530498">
                              <w:rPr>
                                <w:rFonts w:ascii="Arial" w:hAnsi="Arial" w:cs="Arial"/>
                                <w:sz w:val="24"/>
                              </w:rPr>
                              <w:t xml:space="preserve"> Learners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69657" id="6-Point Star 5" o:spid="_x0000_s1035" style="position:absolute;margin-left:169.5pt;margin-top:354pt;width:131.25pt;height:12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6875,1590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" adj="-11796480,,5400" path="m,397669r555620,-7l833438,r277817,397662l1666875,397669,1389072,795338r277803,397668l1111255,1193013,833438,1590675,555620,1193013,,1193006,277803,795338,,397669xe" fillcolor="yellow" strokecolor="#1f4d78" strokeweight="1pt">
                <v:stroke joinstyle="miter"/>
                <v:formulas/>
                <v:path arrowok="t" o:connecttype="custom" o:connectlocs="0,397669;555620,397662;833438,0;1111255,397662;1666875,397669;1389072,795338;1666875,1193006;1111255,1193013;833438,1590675;555620,1193013;0,1193006;277803,795338;0,397669" o:connectangles="0,0,0,0,0,0,0,0,0,0,0,0,0" textboxrect="0,0,1666875,1590675"/>
                <v:textbox>
                  <w:txbxContent>
                    <w:p w14:paraId="5D4C805D" w14:textId="77777777" w:rsidR="007B27AC" w:rsidRDefault="007B27AC" w:rsidP="007B27AC">
                      <w:pPr>
                        <w:jc w:val="center"/>
                      </w:pPr>
                    </w:p>
                    <w:p w14:paraId="1AB48014" w14:textId="77777777" w:rsidR="007B27AC" w:rsidRPr="00530498" w:rsidRDefault="007B27AC" w:rsidP="00AC1168">
                      <w:pPr>
                        <w:ind w:firstLine="720"/>
                        <w:rPr>
                          <w:rFonts w:ascii="Arial" w:hAnsi="Arial" w:cs="Arial"/>
                          <w:sz w:val="24"/>
                        </w:rPr>
                      </w:pPr>
                      <w:r w:rsidRPr="00530498">
                        <w:rPr>
                          <w:rFonts w:ascii="Arial" w:hAnsi="Arial" w:cs="Arial"/>
                          <w:sz w:val="24"/>
                        </w:rPr>
                        <w:t>Successful</w:t>
                      </w:r>
                    </w:p>
                    <w:p w14:paraId="19A22D6D" w14:textId="77777777" w:rsidR="007B27AC" w:rsidRPr="00530498" w:rsidRDefault="007B27AC" w:rsidP="007B27AC">
                      <w:pPr>
                        <w:jc w:val="center"/>
                        <w:rPr>
                          <w:rFonts w:ascii="Arial" w:hAnsi="Arial" w:cs="Arial"/>
                          <w:sz w:val="24"/>
                        </w:rPr>
                      </w:pPr>
                      <w:r w:rsidRPr="00530498">
                        <w:rPr>
                          <w:rFonts w:ascii="Arial" w:hAnsi="Arial" w:cs="Arial"/>
                          <w:sz w:val="24"/>
                        </w:rPr>
                        <w:t xml:space="preserve"> Learners</w:t>
                      </w:r>
                    </w:p>
                  </w:txbxContent>
                </v:textbox>
              </v:shape>
            </w:pict>
          </mc:Fallback>
        </mc:AlternateContent>
      </w:r>
      <w:r>
        <w:rPr>
          <w:noProof/>
        </w:rPr>
        <mc:AlternateContent>
          <mc:Choice Requires="wps">
            <w:drawing>
              <wp:anchor distT="45720" distB="45720" distL="114300" distR="114300" simplePos="0" relativeHeight="251658253" behindDoc="1" locked="0" layoutInCell="1" allowOverlap="1" wp14:anchorId="07325FBA" wp14:editId="40EA080B">
                <wp:simplePos x="0" y="0"/>
                <wp:positionH relativeFrom="page">
                  <wp:posOffset>7458075</wp:posOffset>
                </wp:positionH>
                <wp:positionV relativeFrom="paragraph">
                  <wp:posOffset>-19050</wp:posOffset>
                </wp:positionV>
                <wp:extent cx="2950845" cy="1438275"/>
                <wp:effectExtent l="9525" t="7620" r="11430" b="1143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438275"/>
                        </a:xfrm>
                        <a:prstGeom prst="rect">
                          <a:avLst/>
                        </a:prstGeom>
                        <a:solidFill>
                          <a:srgbClr val="FFFFFF"/>
                        </a:solidFill>
                        <a:ln w="9525">
                          <a:solidFill>
                            <a:srgbClr val="FFFFFF"/>
                          </a:solidFill>
                          <a:miter lim="800000"/>
                          <a:headEnd/>
                          <a:tailEnd/>
                        </a:ln>
                      </wps:spPr>
                      <wps:txbx>
                        <w:txbxContent>
                          <w:p w14:paraId="31DF4BD1" w14:textId="77777777" w:rsidR="007B27AC" w:rsidRPr="001C6655" w:rsidRDefault="007B27AC" w:rsidP="007B27AC">
                            <w:pPr>
                              <w:rPr>
                                <w:rFonts w:ascii="Arial" w:hAnsi="Arial" w:cs="Arial"/>
                                <w:b/>
                                <w:u w:val="single"/>
                              </w:rPr>
                            </w:pPr>
                            <w:r w:rsidRPr="001C6655">
                              <w:rPr>
                                <w:rFonts w:ascii="Arial" w:hAnsi="Arial" w:cs="Arial"/>
                                <w:b/>
                                <w:u w:val="single"/>
                              </w:rPr>
                              <w:t>Teamwork</w:t>
                            </w:r>
                          </w:p>
                          <w:p w14:paraId="5E6C6B10" w14:textId="77777777" w:rsidR="007B27AC" w:rsidRDefault="007B27AC" w:rsidP="007B27AC">
                            <w:pPr>
                              <w:jc w:val="center"/>
                              <w:rPr>
                                <w:b/>
                              </w:rPr>
                            </w:pPr>
                          </w:p>
                          <w:p w14:paraId="0054325D" w14:textId="77777777" w:rsidR="007B27AC" w:rsidRDefault="007B27AC" w:rsidP="007B27AC">
                            <w:pPr>
                              <w:pStyle w:val="ListParagraph"/>
                              <w:numPr>
                                <w:ilvl w:val="0"/>
                                <w:numId w:val="14"/>
                              </w:numPr>
                              <w:ind w:left="426" w:hanging="426"/>
                            </w:pPr>
                            <w:r>
                              <w:t>Working in partnerships</w:t>
                            </w:r>
                          </w:p>
                          <w:p w14:paraId="391CBC54" w14:textId="77777777" w:rsidR="007B27AC" w:rsidRDefault="007B27AC" w:rsidP="007B27AC">
                            <w:pPr>
                              <w:pStyle w:val="ListParagraph"/>
                              <w:numPr>
                                <w:ilvl w:val="0"/>
                                <w:numId w:val="14"/>
                              </w:numPr>
                              <w:ind w:left="426" w:hanging="426"/>
                            </w:pPr>
                            <w:r>
                              <w:t>Supporting each other</w:t>
                            </w:r>
                          </w:p>
                          <w:p w14:paraId="1E71B23E" w14:textId="77777777" w:rsidR="007B27AC" w:rsidRDefault="007B27AC" w:rsidP="007B27AC">
                            <w:pPr>
                              <w:pStyle w:val="ListParagraph"/>
                              <w:numPr>
                                <w:ilvl w:val="0"/>
                                <w:numId w:val="14"/>
                              </w:numPr>
                              <w:ind w:left="426" w:hanging="426"/>
                            </w:pPr>
                            <w:r>
                              <w:t>Work together to promote a positive ethos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25FBA" id="Text Box 33" o:spid="_x0000_s1036" type="#_x0000_t202" style="position:absolute;margin-left:587.25pt;margin-top:-1.5pt;width:232.35pt;height:113.25pt;z-index:-25165822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" strokecolor="white">
                <v:textbox>
                  <w:txbxContent>
                    <w:p w14:paraId="31DF4BD1" w14:textId="77777777" w:rsidR="007B27AC" w:rsidRPr="001C6655" w:rsidRDefault="007B27AC" w:rsidP="007B27AC">
                      <w:pPr>
                        <w:rPr>
                          <w:rFonts w:ascii="Arial" w:hAnsi="Arial" w:cs="Arial"/>
                          <w:b/>
                          <w:u w:val="single"/>
                        </w:rPr>
                      </w:pPr>
                      <w:r w:rsidRPr="001C6655">
                        <w:rPr>
                          <w:rFonts w:ascii="Arial" w:hAnsi="Arial" w:cs="Arial"/>
                          <w:b/>
                          <w:u w:val="single"/>
                        </w:rPr>
                        <w:t>Teamwork</w:t>
                      </w:r>
                    </w:p>
                    <w:p w14:paraId="5E6C6B10" w14:textId="77777777" w:rsidR="007B27AC" w:rsidRDefault="007B27AC" w:rsidP="007B27AC">
                      <w:pPr>
                        <w:jc w:val="center"/>
                        <w:rPr>
                          <w:b/>
                        </w:rPr>
                      </w:pPr>
                    </w:p>
                    <w:p w14:paraId="0054325D" w14:textId="77777777" w:rsidR="007B27AC" w:rsidRDefault="007B27AC" w:rsidP="007B27AC">
                      <w:pPr>
                        <w:pStyle w:val="ListParagraph"/>
                        <w:numPr>
                          <w:ilvl w:val="0"/>
                          <w:numId w:val="14"/>
                        </w:numPr>
                        <w:ind w:left="426" w:hanging="426"/>
                      </w:pPr>
                      <w:r>
                        <w:t>Working in partnerships</w:t>
                      </w:r>
                    </w:p>
                    <w:p w14:paraId="391CBC54" w14:textId="77777777" w:rsidR="007B27AC" w:rsidRDefault="007B27AC" w:rsidP="007B27AC">
                      <w:pPr>
                        <w:pStyle w:val="ListParagraph"/>
                        <w:numPr>
                          <w:ilvl w:val="0"/>
                          <w:numId w:val="14"/>
                        </w:numPr>
                        <w:ind w:left="426" w:hanging="426"/>
                      </w:pPr>
                      <w:r>
                        <w:t>Supporting each other</w:t>
                      </w:r>
                    </w:p>
                    <w:p w14:paraId="1E71B23E" w14:textId="77777777" w:rsidR="007B27AC" w:rsidRDefault="007B27AC" w:rsidP="007B27AC">
                      <w:pPr>
                        <w:pStyle w:val="ListParagraph"/>
                        <w:numPr>
                          <w:ilvl w:val="0"/>
                          <w:numId w:val="14"/>
                        </w:numPr>
                        <w:ind w:left="426" w:hanging="426"/>
                      </w:pPr>
                      <w:r>
                        <w:t>Work together to promote a positive ethos</w:t>
                      </w:r>
                    </w:p>
                  </w:txbxContent>
                </v:textbox>
                <w10:wrap anchorx="page"/>
              </v:shape>
            </w:pict>
          </mc:Fallback>
        </mc:AlternateContent>
      </w:r>
      <w:r>
        <w:rPr>
          <w:noProof/>
        </w:rPr>
        <mc:AlternateContent>
          <mc:Choice Requires="wps">
            <w:drawing>
              <wp:anchor distT="45720" distB="45720" distL="114300" distR="114300" simplePos="0" relativeHeight="251658252" behindDoc="1" locked="0" layoutInCell="1" allowOverlap="1" wp14:anchorId="328F0710" wp14:editId="28B00F72">
                <wp:simplePos x="0" y="0"/>
                <wp:positionH relativeFrom="page">
                  <wp:posOffset>323850</wp:posOffset>
                </wp:positionH>
                <wp:positionV relativeFrom="paragraph">
                  <wp:posOffset>-47625</wp:posOffset>
                </wp:positionV>
                <wp:extent cx="2950845" cy="1438275"/>
                <wp:effectExtent l="9525" t="7620" r="11430" b="1143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438275"/>
                        </a:xfrm>
                        <a:prstGeom prst="rect">
                          <a:avLst/>
                        </a:prstGeom>
                        <a:solidFill>
                          <a:srgbClr val="FFFFFF"/>
                        </a:solidFill>
                        <a:ln w="9525">
                          <a:solidFill>
                            <a:srgbClr val="FFFFFF"/>
                          </a:solidFill>
                          <a:miter lim="800000"/>
                          <a:headEnd/>
                          <a:tailEnd/>
                        </a:ln>
                      </wps:spPr>
                      <wps:txbx>
                        <w:txbxContent>
                          <w:p w14:paraId="5F1BAF40" w14:textId="77777777" w:rsidR="007B27AC" w:rsidRDefault="007B27AC" w:rsidP="007B27AC">
                            <w:pPr>
                              <w:rPr>
                                <w:b/>
                              </w:rPr>
                            </w:pPr>
                          </w:p>
                          <w:p w14:paraId="441F2103" w14:textId="77777777" w:rsidR="007B27AC" w:rsidRPr="001C6655" w:rsidRDefault="007B27AC" w:rsidP="007B27AC">
                            <w:pPr>
                              <w:rPr>
                                <w:rFonts w:ascii="Arial" w:hAnsi="Arial" w:cs="Arial"/>
                                <w:b/>
                                <w:u w:val="single"/>
                              </w:rPr>
                            </w:pPr>
                            <w:r w:rsidRPr="001C6655">
                              <w:rPr>
                                <w:rFonts w:ascii="Arial" w:hAnsi="Arial" w:cs="Arial"/>
                                <w:b/>
                                <w:u w:val="single"/>
                              </w:rPr>
                              <w:t>Respect</w:t>
                            </w:r>
                          </w:p>
                          <w:p w14:paraId="7942461B" w14:textId="77777777" w:rsidR="007B27AC" w:rsidRDefault="007B27AC" w:rsidP="007B27AC">
                            <w:pPr>
                              <w:jc w:val="center"/>
                              <w:rPr>
                                <w:b/>
                              </w:rPr>
                            </w:pPr>
                          </w:p>
                          <w:p w14:paraId="7E8867BA" w14:textId="77777777" w:rsidR="007B27AC" w:rsidRDefault="007B27AC" w:rsidP="007B27AC">
                            <w:pPr>
                              <w:pStyle w:val="ListParagraph"/>
                              <w:numPr>
                                <w:ilvl w:val="0"/>
                                <w:numId w:val="14"/>
                              </w:numPr>
                              <w:ind w:left="426" w:hanging="426"/>
                            </w:pPr>
                            <w:r>
                              <w:t>Respect for all</w:t>
                            </w:r>
                          </w:p>
                          <w:p w14:paraId="52003664" w14:textId="77777777" w:rsidR="007B27AC" w:rsidRDefault="007B27AC" w:rsidP="007B27AC">
                            <w:pPr>
                              <w:pStyle w:val="ListParagraph"/>
                              <w:numPr>
                                <w:ilvl w:val="0"/>
                                <w:numId w:val="14"/>
                              </w:numPr>
                              <w:ind w:left="426" w:hanging="426"/>
                            </w:pPr>
                            <w:r>
                              <w:t>Everyone has a voice</w:t>
                            </w:r>
                          </w:p>
                          <w:p w14:paraId="6D3382DA" w14:textId="77777777" w:rsidR="007B27AC" w:rsidRDefault="007B27AC" w:rsidP="007B27AC">
                            <w:pPr>
                              <w:pStyle w:val="ListParagraph"/>
                              <w:numPr>
                                <w:ilvl w:val="0"/>
                                <w:numId w:val="14"/>
                              </w:numPr>
                              <w:ind w:left="426" w:hanging="426"/>
                            </w:pPr>
                            <w:r>
                              <w:t>Caring for the world around 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F0710" id="Text Box 32" o:spid="_x0000_s1037" type="#_x0000_t202" style="position:absolute;margin-left:25.5pt;margin-top:-3.75pt;width:232.35pt;height:113.25pt;z-index:-2516582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" strokecolor="white">
                <v:textbox>
                  <w:txbxContent>
                    <w:p w14:paraId="5F1BAF40" w14:textId="77777777" w:rsidR="007B27AC" w:rsidRDefault="007B27AC" w:rsidP="007B27AC">
                      <w:pPr>
                        <w:rPr>
                          <w:b/>
                        </w:rPr>
                      </w:pPr>
                    </w:p>
                    <w:p w14:paraId="441F2103" w14:textId="77777777" w:rsidR="007B27AC" w:rsidRPr="001C6655" w:rsidRDefault="007B27AC" w:rsidP="007B27AC">
                      <w:pPr>
                        <w:rPr>
                          <w:rFonts w:ascii="Arial" w:hAnsi="Arial" w:cs="Arial"/>
                          <w:b/>
                          <w:u w:val="single"/>
                        </w:rPr>
                      </w:pPr>
                      <w:r w:rsidRPr="001C6655">
                        <w:rPr>
                          <w:rFonts w:ascii="Arial" w:hAnsi="Arial" w:cs="Arial"/>
                          <w:b/>
                          <w:u w:val="single"/>
                        </w:rPr>
                        <w:t>Respect</w:t>
                      </w:r>
                    </w:p>
                    <w:p w14:paraId="7942461B" w14:textId="77777777" w:rsidR="007B27AC" w:rsidRDefault="007B27AC" w:rsidP="007B27AC">
                      <w:pPr>
                        <w:jc w:val="center"/>
                        <w:rPr>
                          <w:b/>
                        </w:rPr>
                      </w:pPr>
                    </w:p>
                    <w:p w14:paraId="7E8867BA" w14:textId="77777777" w:rsidR="007B27AC" w:rsidRDefault="007B27AC" w:rsidP="007B27AC">
                      <w:pPr>
                        <w:pStyle w:val="ListParagraph"/>
                        <w:numPr>
                          <w:ilvl w:val="0"/>
                          <w:numId w:val="14"/>
                        </w:numPr>
                        <w:ind w:left="426" w:hanging="426"/>
                      </w:pPr>
                      <w:r>
                        <w:t>Respect for all</w:t>
                      </w:r>
                    </w:p>
                    <w:p w14:paraId="52003664" w14:textId="77777777" w:rsidR="007B27AC" w:rsidRDefault="007B27AC" w:rsidP="007B27AC">
                      <w:pPr>
                        <w:pStyle w:val="ListParagraph"/>
                        <w:numPr>
                          <w:ilvl w:val="0"/>
                          <w:numId w:val="14"/>
                        </w:numPr>
                        <w:ind w:left="426" w:hanging="426"/>
                      </w:pPr>
                      <w:r>
                        <w:t>Everyone has a voice</w:t>
                      </w:r>
                    </w:p>
                    <w:p w14:paraId="6D3382DA" w14:textId="77777777" w:rsidR="007B27AC" w:rsidRDefault="007B27AC" w:rsidP="007B27AC">
                      <w:pPr>
                        <w:pStyle w:val="ListParagraph"/>
                        <w:numPr>
                          <w:ilvl w:val="0"/>
                          <w:numId w:val="14"/>
                        </w:numPr>
                        <w:ind w:left="426" w:hanging="426"/>
                      </w:pPr>
                      <w:r>
                        <w:t>Caring for the world around us</w:t>
                      </w:r>
                    </w:p>
                  </w:txbxContent>
                </v:textbox>
                <w10:wrap anchorx="page"/>
              </v:shape>
            </w:pict>
          </mc:Fallback>
        </mc:AlternateContent>
      </w:r>
      <w:r>
        <w:rPr>
          <w:noProof/>
        </w:rPr>
        <mc:AlternateContent>
          <mc:Choice Requires="wps">
            <w:drawing>
              <wp:anchor distT="45720" distB="45720" distL="114300" distR="114300" simplePos="0" relativeHeight="251658250" behindDoc="1" locked="0" layoutInCell="1" allowOverlap="1" wp14:anchorId="340EB5E6" wp14:editId="1108C3EE">
                <wp:simplePos x="0" y="0"/>
                <wp:positionH relativeFrom="page">
                  <wp:align>right</wp:align>
                </wp:positionH>
                <wp:positionV relativeFrom="paragraph">
                  <wp:posOffset>2374900</wp:posOffset>
                </wp:positionV>
                <wp:extent cx="2950845" cy="1438275"/>
                <wp:effectExtent l="7620" t="13970" r="13335" b="508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438275"/>
                        </a:xfrm>
                        <a:prstGeom prst="rect">
                          <a:avLst/>
                        </a:prstGeom>
                        <a:solidFill>
                          <a:srgbClr val="FFFFFF"/>
                        </a:solidFill>
                        <a:ln w="9525">
                          <a:solidFill>
                            <a:srgbClr val="FFFFFF"/>
                          </a:solidFill>
                          <a:miter lim="800000"/>
                          <a:headEnd/>
                          <a:tailEnd/>
                        </a:ln>
                      </wps:spPr>
                      <wps:txbx>
                        <w:txbxContent>
                          <w:p w14:paraId="00FC945C" w14:textId="77777777" w:rsidR="007B27AC" w:rsidRPr="001C6655" w:rsidRDefault="007B27AC" w:rsidP="007B27AC">
                            <w:pPr>
                              <w:rPr>
                                <w:rFonts w:ascii="Arial" w:hAnsi="Arial" w:cs="Arial"/>
                                <w:b/>
                                <w:u w:val="single"/>
                              </w:rPr>
                            </w:pPr>
                            <w:r w:rsidRPr="001C6655">
                              <w:rPr>
                                <w:rFonts w:ascii="Arial" w:hAnsi="Arial" w:cs="Arial"/>
                                <w:b/>
                                <w:u w:val="single"/>
                              </w:rPr>
                              <w:t>Inclusion</w:t>
                            </w:r>
                          </w:p>
                          <w:p w14:paraId="74D43FFF" w14:textId="77777777" w:rsidR="007B27AC" w:rsidRDefault="007B27AC" w:rsidP="007B27AC">
                            <w:pPr>
                              <w:jc w:val="center"/>
                              <w:rPr>
                                <w:b/>
                              </w:rPr>
                            </w:pPr>
                          </w:p>
                          <w:p w14:paraId="0DA80AC8" w14:textId="77777777" w:rsidR="007B27AC" w:rsidRDefault="007B27AC" w:rsidP="007B27AC">
                            <w:pPr>
                              <w:pStyle w:val="ListParagraph"/>
                              <w:numPr>
                                <w:ilvl w:val="0"/>
                                <w:numId w:val="14"/>
                              </w:numPr>
                              <w:ind w:left="426" w:hanging="426"/>
                            </w:pPr>
                            <w:r>
                              <w:t>Respect diversity</w:t>
                            </w:r>
                          </w:p>
                          <w:p w14:paraId="02B26451" w14:textId="77777777" w:rsidR="007B27AC" w:rsidRDefault="007B27AC" w:rsidP="007B27AC">
                            <w:pPr>
                              <w:pStyle w:val="ListParagraph"/>
                              <w:numPr>
                                <w:ilvl w:val="0"/>
                                <w:numId w:val="14"/>
                              </w:numPr>
                              <w:ind w:left="426" w:hanging="426"/>
                            </w:pPr>
                            <w:r>
                              <w:t>Every child is supported to achieve their full potential</w:t>
                            </w:r>
                          </w:p>
                          <w:p w14:paraId="10BF19BF" w14:textId="77777777" w:rsidR="007B27AC" w:rsidRDefault="007B27AC" w:rsidP="007B27AC">
                            <w:pPr>
                              <w:pStyle w:val="ListParagraph"/>
                              <w:numPr>
                                <w:ilvl w:val="0"/>
                                <w:numId w:val="14"/>
                              </w:numPr>
                              <w:ind w:left="426" w:hanging="426"/>
                            </w:pPr>
                            <w:r>
                              <w:t>Support children to overcome inequalities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EB5E6" id="Text Box 30" o:spid="_x0000_s1038" type="#_x0000_t202" style="position:absolute;margin-left:181.15pt;margin-top:187pt;width:232.35pt;height:113.25pt;z-index:-25165823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" strokecolor="white">
                <v:textbox>
                  <w:txbxContent>
                    <w:p w14:paraId="00FC945C" w14:textId="77777777" w:rsidR="007B27AC" w:rsidRPr="001C6655" w:rsidRDefault="007B27AC" w:rsidP="007B27AC">
                      <w:pPr>
                        <w:rPr>
                          <w:rFonts w:ascii="Arial" w:hAnsi="Arial" w:cs="Arial"/>
                          <w:b/>
                          <w:u w:val="single"/>
                        </w:rPr>
                      </w:pPr>
                      <w:r w:rsidRPr="001C6655">
                        <w:rPr>
                          <w:rFonts w:ascii="Arial" w:hAnsi="Arial" w:cs="Arial"/>
                          <w:b/>
                          <w:u w:val="single"/>
                        </w:rPr>
                        <w:t>Inclusion</w:t>
                      </w:r>
                    </w:p>
                    <w:p w14:paraId="74D43FFF" w14:textId="77777777" w:rsidR="007B27AC" w:rsidRDefault="007B27AC" w:rsidP="007B27AC">
                      <w:pPr>
                        <w:jc w:val="center"/>
                        <w:rPr>
                          <w:b/>
                        </w:rPr>
                      </w:pPr>
                    </w:p>
                    <w:p w14:paraId="0DA80AC8" w14:textId="77777777" w:rsidR="007B27AC" w:rsidRDefault="007B27AC" w:rsidP="007B27AC">
                      <w:pPr>
                        <w:pStyle w:val="ListParagraph"/>
                        <w:numPr>
                          <w:ilvl w:val="0"/>
                          <w:numId w:val="14"/>
                        </w:numPr>
                        <w:ind w:left="426" w:hanging="426"/>
                      </w:pPr>
                      <w:r>
                        <w:t>Respect diversity</w:t>
                      </w:r>
                    </w:p>
                    <w:p w14:paraId="02B26451" w14:textId="77777777" w:rsidR="007B27AC" w:rsidRDefault="007B27AC" w:rsidP="007B27AC">
                      <w:pPr>
                        <w:pStyle w:val="ListParagraph"/>
                        <w:numPr>
                          <w:ilvl w:val="0"/>
                          <w:numId w:val="14"/>
                        </w:numPr>
                        <w:ind w:left="426" w:hanging="426"/>
                      </w:pPr>
                      <w:r>
                        <w:t>Every child is supported to achieve their full potential</w:t>
                      </w:r>
                    </w:p>
                    <w:p w14:paraId="10BF19BF" w14:textId="77777777" w:rsidR="007B27AC" w:rsidRDefault="007B27AC" w:rsidP="007B27AC">
                      <w:pPr>
                        <w:pStyle w:val="ListParagraph"/>
                        <w:numPr>
                          <w:ilvl w:val="0"/>
                          <w:numId w:val="14"/>
                        </w:numPr>
                        <w:ind w:left="426" w:hanging="426"/>
                      </w:pPr>
                      <w:r>
                        <w:t>Support children to overcome inequalities</w:t>
                      </w:r>
                    </w:p>
                  </w:txbxContent>
                </v:textbox>
                <w10:wrap anchorx="page"/>
              </v:shape>
            </w:pict>
          </mc:Fallback>
        </mc:AlternateContent>
      </w:r>
      <w:r>
        <w:rPr>
          <w:noProof/>
        </w:rPr>
        <mc:AlternateContent>
          <mc:Choice Requires="wps">
            <w:drawing>
              <wp:anchor distT="0" distB="0" distL="114300" distR="114300" simplePos="0" relativeHeight="251658240" behindDoc="0" locked="0" layoutInCell="1" allowOverlap="1" wp14:anchorId="3364FE2A" wp14:editId="429E4544">
                <wp:simplePos x="0" y="0"/>
                <wp:positionH relativeFrom="column">
                  <wp:posOffset>2628900</wp:posOffset>
                </wp:positionH>
                <wp:positionV relativeFrom="paragraph">
                  <wp:posOffset>2324100</wp:posOffset>
                </wp:positionV>
                <wp:extent cx="4248150" cy="2190750"/>
                <wp:effectExtent l="12065" t="7620" r="6985" b="11430"/>
                <wp:wrapNone/>
                <wp:docPr id="2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2190750"/>
                        </a:xfrm>
                        <a:prstGeom prst="ellipse">
                          <a:avLst/>
                        </a:prstGeom>
                        <a:solidFill>
                          <a:srgbClr val="5B9BD5"/>
                        </a:solidFill>
                        <a:ln w="12700">
                          <a:solidFill>
                            <a:srgbClr val="1F4D78"/>
                          </a:solidFill>
                          <a:miter lim="800000"/>
                          <a:headEnd/>
                          <a:tailEnd/>
                        </a:ln>
                      </wps:spPr>
                      <wps:txbx>
                        <w:txbxContent>
                          <w:p w14:paraId="7EF62548" w14:textId="77777777" w:rsidR="007B27AC" w:rsidRDefault="007B27AC" w:rsidP="007B27AC">
                            <w:pPr>
                              <w:jc w:val="center"/>
                              <w:rPr>
                                <w:sz w:val="36"/>
                                <w:szCs w:val="36"/>
                              </w:rPr>
                            </w:pPr>
                            <w:r>
                              <w:rPr>
                                <w:sz w:val="36"/>
                                <w:szCs w:val="36"/>
                              </w:rPr>
                              <w:t>Working together to achieve the best for all children and equip them for lifelong learning in a safe and nurturing environment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364FE2A" id="Oval 1" o:spid="_x0000_s1039" style="position:absolute;margin-left:207pt;margin-top:183pt;width:334.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" fillcolor="#5b9bd5" strokecolor="#1f4d78" strokeweight="1pt">
                <v:stroke joinstyle="miter"/>
                <v:textbox>
                  <w:txbxContent>
                    <w:p w14:paraId="7EF62548" w14:textId="77777777" w:rsidR="007B27AC" w:rsidRDefault="007B27AC" w:rsidP="007B27AC">
                      <w:pPr>
                        <w:jc w:val="center"/>
                        <w:rPr>
                          <w:sz w:val="36"/>
                          <w:szCs w:val="36"/>
                        </w:rPr>
                      </w:pPr>
                      <w:r>
                        <w:rPr>
                          <w:sz w:val="36"/>
                          <w:szCs w:val="36"/>
                        </w:rPr>
                        <w:t>Working together to achieve the best for all children and equip them for lifelong learning in a safe and nurturing environment</w:t>
                      </w:r>
                    </w:p>
                  </w:txbxContent>
                </v:textbox>
              </v:oval>
            </w:pict>
          </mc:Fallback>
        </mc:AlternateContent>
      </w:r>
      <w:r>
        <w:rPr>
          <w:noProof/>
        </w:rPr>
        <mc:AlternateContent>
          <mc:Choice Requires="wps">
            <w:drawing>
              <wp:anchor distT="45720" distB="45720" distL="114300" distR="114300" simplePos="0" relativeHeight="251658251" behindDoc="1" locked="0" layoutInCell="1" allowOverlap="1" wp14:anchorId="44776148" wp14:editId="6E2B33C9">
                <wp:simplePos x="0" y="0"/>
                <wp:positionH relativeFrom="page">
                  <wp:posOffset>276225</wp:posOffset>
                </wp:positionH>
                <wp:positionV relativeFrom="paragraph">
                  <wp:posOffset>2298700</wp:posOffset>
                </wp:positionV>
                <wp:extent cx="2950845" cy="1438275"/>
                <wp:effectExtent l="9525" t="10795" r="11430" b="8255"/>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438275"/>
                        </a:xfrm>
                        <a:prstGeom prst="rect">
                          <a:avLst/>
                        </a:prstGeom>
                        <a:solidFill>
                          <a:srgbClr val="FFFFFF"/>
                        </a:solidFill>
                        <a:ln w="9525">
                          <a:solidFill>
                            <a:srgbClr val="FFFFFF"/>
                          </a:solidFill>
                          <a:miter lim="800000"/>
                          <a:headEnd/>
                          <a:tailEnd/>
                        </a:ln>
                      </wps:spPr>
                      <wps:txbx>
                        <w:txbxContent>
                          <w:p w14:paraId="7F999B5E" w14:textId="77777777" w:rsidR="007B27AC" w:rsidRPr="001C6655" w:rsidRDefault="007B27AC" w:rsidP="007B27AC">
                            <w:pPr>
                              <w:rPr>
                                <w:rFonts w:ascii="Arial" w:hAnsi="Arial" w:cs="Arial"/>
                                <w:b/>
                                <w:u w:val="single"/>
                              </w:rPr>
                            </w:pPr>
                            <w:r w:rsidRPr="001C6655">
                              <w:rPr>
                                <w:rFonts w:ascii="Arial" w:hAnsi="Arial" w:cs="Arial"/>
                                <w:b/>
                                <w:u w:val="single"/>
                              </w:rPr>
                              <w:t>Responsibility</w:t>
                            </w:r>
                          </w:p>
                          <w:p w14:paraId="42EA6547" w14:textId="77777777" w:rsidR="007B27AC" w:rsidRDefault="007B27AC" w:rsidP="007B27AC">
                            <w:pPr>
                              <w:jc w:val="center"/>
                              <w:rPr>
                                <w:b/>
                              </w:rPr>
                            </w:pPr>
                          </w:p>
                          <w:p w14:paraId="353C1FA6" w14:textId="77777777" w:rsidR="007B27AC" w:rsidRDefault="007B27AC" w:rsidP="007B27AC">
                            <w:pPr>
                              <w:pStyle w:val="ListParagraph"/>
                              <w:numPr>
                                <w:ilvl w:val="0"/>
                                <w:numId w:val="14"/>
                              </w:numPr>
                              <w:ind w:left="426" w:hanging="426"/>
                            </w:pPr>
                            <w:r>
                              <w:t>Provide a safe, stimulating and challenging learning environment</w:t>
                            </w:r>
                          </w:p>
                          <w:p w14:paraId="5E96E863" w14:textId="77777777" w:rsidR="007B27AC" w:rsidRDefault="007B27AC" w:rsidP="007B27AC">
                            <w:pPr>
                              <w:pStyle w:val="ListParagraph"/>
                              <w:numPr>
                                <w:ilvl w:val="0"/>
                                <w:numId w:val="14"/>
                              </w:numPr>
                              <w:ind w:left="426" w:hanging="426"/>
                            </w:pPr>
                            <w:r>
                              <w:t>Children are encouraged to have an active role in their learning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76148" id="Text Box 31" o:spid="_x0000_s1040" type="#_x0000_t202" style="position:absolute;margin-left:21.75pt;margin-top:181pt;width:232.35pt;height:113.25pt;z-index:-25165822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" strokecolor="white">
                <v:textbox>
                  <w:txbxContent>
                    <w:p w14:paraId="7F999B5E" w14:textId="77777777" w:rsidR="007B27AC" w:rsidRPr="001C6655" w:rsidRDefault="007B27AC" w:rsidP="007B27AC">
                      <w:pPr>
                        <w:rPr>
                          <w:rFonts w:ascii="Arial" w:hAnsi="Arial" w:cs="Arial"/>
                          <w:b/>
                          <w:u w:val="single"/>
                        </w:rPr>
                      </w:pPr>
                      <w:r w:rsidRPr="001C6655">
                        <w:rPr>
                          <w:rFonts w:ascii="Arial" w:hAnsi="Arial" w:cs="Arial"/>
                          <w:b/>
                          <w:u w:val="single"/>
                        </w:rPr>
                        <w:t>Responsibility</w:t>
                      </w:r>
                    </w:p>
                    <w:p w14:paraId="42EA6547" w14:textId="77777777" w:rsidR="007B27AC" w:rsidRDefault="007B27AC" w:rsidP="007B27AC">
                      <w:pPr>
                        <w:jc w:val="center"/>
                        <w:rPr>
                          <w:b/>
                        </w:rPr>
                      </w:pPr>
                    </w:p>
                    <w:p w14:paraId="353C1FA6" w14:textId="77777777" w:rsidR="007B27AC" w:rsidRDefault="007B27AC" w:rsidP="007B27AC">
                      <w:pPr>
                        <w:pStyle w:val="ListParagraph"/>
                        <w:numPr>
                          <w:ilvl w:val="0"/>
                          <w:numId w:val="14"/>
                        </w:numPr>
                        <w:ind w:left="426" w:hanging="426"/>
                      </w:pPr>
                      <w:r>
                        <w:t>Provide a safe, stimulating and challenging learning environment</w:t>
                      </w:r>
                    </w:p>
                    <w:p w14:paraId="5E96E863" w14:textId="77777777" w:rsidR="007B27AC" w:rsidRDefault="007B27AC" w:rsidP="007B27AC">
                      <w:pPr>
                        <w:pStyle w:val="ListParagraph"/>
                        <w:numPr>
                          <w:ilvl w:val="0"/>
                          <w:numId w:val="14"/>
                        </w:numPr>
                        <w:ind w:left="426" w:hanging="426"/>
                      </w:pPr>
                      <w:r>
                        <w:t>Children are encouraged to have an active role in their learning</w:t>
                      </w:r>
                    </w:p>
                  </w:txbxContent>
                </v:textbox>
                <w10:wrap anchorx="page"/>
              </v:shape>
            </w:pict>
          </mc:Fallback>
        </mc:AlternateContent>
      </w:r>
      <w:r w:rsidR="007B27AC">
        <w:rPr>
          <w:b/>
          <w:noProof/>
          <w:sz w:val="40"/>
          <w:szCs w:val="40"/>
        </w:rPr>
        <w:t xml:space="preserve"> </w:t>
      </w:r>
    </w:p>
    <w:p w14:paraId="6714AAC8" w14:textId="77777777" w:rsidR="00AF7456" w:rsidRPr="00E17795" w:rsidRDefault="007B27AC">
      <w:pPr>
        <w:rPr>
          <w:rFonts w:ascii="Arial" w:hAnsi="Arial" w:cs="Arial"/>
          <w:sz w:val="24"/>
        </w:rPr>
      </w:pPr>
      <w:r>
        <w:rPr>
          <w:rFonts w:ascii="Arial" w:hAnsi="Arial" w:cs="Arial"/>
          <w:sz w:val="24"/>
        </w:rPr>
        <w:tab/>
      </w:r>
    </w:p>
    <w:p w14:paraId="1EE8BA7C" w14:textId="77777777" w:rsidR="00AF7456" w:rsidRPr="00E17795" w:rsidRDefault="00AF7456">
      <w:pPr>
        <w:rPr>
          <w:rFonts w:ascii="Arial" w:hAnsi="Arial" w:cs="Arial"/>
          <w:sz w:val="24"/>
        </w:rPr>
      </w:pPr>
    </w:p>
    <w:p w14:paraId="6146FC3D" w14:textId="77777777" w:rsidR="00700EE5" w:rsidRDefault="00700EE5">
      <w:pPr>
        <w:rPr>
          <w:rFonts w:ascii="Comic Sans MS" w:hAnsi="Comic Sans MS"/>
          <w:sz w:val="24"/>
        </w:rPr>
      </w:pPr>
    </w:p>
    <w:p w14:paraId="7B479E27" w14:textId="77777777" w:rsidR="00AF7456" w:rsidRDefault="00AF7456">
      <w:pPr>
        <w:rPr>
          <w:rFonts w:ascii="Comic Sans MS" w:hAnsi="Comic Sans MS"/>
          <w:sz w:val="24"/>
        </w:rPr>
      </w:pPr>
    </w:p>
    <w:p w14:paraId="058B30E3" w14:textId="77777777" w:rsidR="00AF7456" w:rsidRDefault="00AF7456">
      <w:pPr>
        <w:rPr>
          <w:rFonts w:ascii="Comic Sans MS" w:hAnsi="Comic Sans MS"/>
          <w:sz w:val="24"/>
        </w:rPr>
      </w:pPr>
    </w:p>
    <w:p w14:paraId="47DF2B89" w14:textId="77777777" w:rsidR="00AF7456" w:rsidRDefault="00AF7456">
      <w:pPr>
        <w:rPr>
          <w:rFonts w:ascii="Comic Sans MS" w:hAnsi="Comic Sans MS"/>
          <w:sz w:val="24"/>
        </w:rPr>
      </w:pPr>
    </w:p>
    <w:p w14:paraId="57961404" w14:textId="77777777" w:rsidR="00AF7456" w:rsidRDefault="00AF7456">
      <w:pPr>
        <w:rPr>
          <w:rFonts w:ascii="Comic Sans MS" w:hAnsi="Comic Sans MS"/>
          <w:sz w:val="24"/>
        </w:rPr>
      </w:pPr>
    </w:p>
    <w:p w14:paraId="338AB0D9" w14:textId="77777777" w:rsidR="00AF7456" w:rsidRDefault="00AF7456">
      <w:pPr>
        <w:rPr>
          <w:rFonts w:ascii="Comic Sans MS" w:hAnsi="Comic Sans MS"/>
          <w:sz w:val="24"/>
        </w:rPr>
      </w:pPr>
    </w:p>
    <w:p w14:paraId="6AAF550A" w14:textId="77777777" w:rsidR="00AF7456" w:rsidRDefault="00AF7456">
      <w:pPr>
        <w:rPr>
          <w:rFonts w:ascii="Comic Sans MS" w:hAnsi="Comic Sans MS"/>
          <w:sz w:val="24"/>
        </w:rPr>
      </w:pPr>
    </w:p>
    <w:p w14:paraId="635E4329" w14:textId="77777777" w:rsidR="00AF7456" w:rsidRDefault="00AF7456">
      <w:pPr>
        <w:rPr>
          <w:rFonts w:ascii="Comic Sans MS" w:hAnsi="Comic Sans MS"/>
          <w:sz w:val="24"/>
        </w:rPr>
      </w:pPr>
    </w:p>
    <w:p w14:paraId="324376A1" w14:textId="77777777" w:rsidR="00AF7456" w:rsidRDefault="00AF7456">
      <w:pPr>
        <w:rPr>
          <w:rFonts w:ascii="Comic Sans MS" w:hAnsi="Comic Sans MS"/>
          <w:sz w:val="24"/>
        </w:rPr>
      </w:pPr>
    </w:p>
    <w:p w14:paraId="612AC631" w14:textId="77777777" w:rsidR="00AF7456" w:rsidRDefault="00AF7456">
      <w:pPr>
        <w:rPr>
          <w:rFonts w:ascii="Comic Sans MS" w:hAnsi="Comic Sans MS"/>
          <w:sz w:val="24"/>
        </w:rPr>
      </w:pPr>
    </w:p>
    <w:p w14:paraId="41023F7C" w14:textId="77777777" w:rsidR="00AF7456" w:rsidRDefault="00AF7456">
      <w:pPr>
        <w:rPr>
          <w:rFonts w:ascii="Comic Sans MS" w:hAnsi="Comic Sans MS"/>
          <w:sz w:val="24"/>
        </w:rPr>
      </w:pPr>
    </w:p>
    <w:p w14:paraId="0E4A514A" w14:textId="77777777" w:rsidR="00AF7456" w:rsidRDefault="00AF7456">
      <w:pPr>
        <w:rPr>
          <w:rFonts w:ascii="Comic Sans MS" w:hAnsi="Comic Sans MS"/>
          <w:sz w:val="24"/>
        </w:rPr>
      </w:pPr>
    </w:p>
    <w:p w14:paraId="541D442C" w14:textId="77777777" w:rsidR="00AF7456" w:rsidRDefault="00AF7456">
      <w:pPr>
        <w:rPr>
          <w:rFonts w:ascii="Comic Sans MS" w:hAnsi="Comic Sans MS"/>
          <w:sz w:val="24"/>
        </w:rPr>
      </w:pPr>
    </w:p>
    <w:p w14:paraId="01CD1FFC" w14:textId="77777777" w:rsidR="00AF7456" w:rsidRDefault="00AF7456">
      <w:pPr>
        <w:rPr>
          <w:rFonts w:ascii="Comic Sans MS" w:hAnsi="Comic Sans MS"/>
          <w:sz w:val="24"/>
        </w:rPr>
      </w:pPr>
    </w:p>
    <w:p w14:paraId="3550AB6A" w14:textId="77777777" w:rsidR="00AF7456" w:rsidRDefault="00AF7456">
      <w:pPr>
        <w:rPr>
          <w:rFonts w:ascii="Comic Sans MS" w:hAnsi="Comic Sans MS"/>
          <w:sz w:val="24"/>
        </w:rPr>
      </w:pPr>
    </w:p>
    <w:p w14:paraId="72CCC312" w14:textId="77777777" w:rsidR="00AF7456" w:rsidRDefault="00AF7456">
      <w:pPr>
        <w:rPr>
          <w:rFonts w:ascii="Comic Sans MS" w:hAnsi="Comic Sans MS"/>
          <w:sz w:val="24"/>
        </w:rPr>
      </w:pPr>
    </w:p>
    <w:p w14:paraId="346477E9" w14:textId="77777777" w:rsidR="00AF7456" w:rsidRDefault="00AF7456">
      <w:pPr>
        <w:rPr>
          <w:rFonts w:ascii="Comic Sans MS" w:hAnsi="Comic Sans MS"/>
          <w:sz w:val="24"/>
        </w:rPr>
      </w:pPr>
    </w:p>
    <w:p w14:paraId="0D58EE8E" w14:textId="77777777" w:rsidR="00AF7456" w:rsidRDefault="00AF7456">
      <w:pPr>
        <w:rPr>
          <w:rFonts w:ascii="Comic Sans MS" w:hAnsi="Comic Sans MS"/>
          <w:sz w:val="24"/>
        </w:rPr>
      </w:pPr>
    </w:p>
    <w:p w14:paraId="27C466F3" w14:textId="77777777" w:rsidR="00AF7456" w:rsidRDefault="00AF7456">
      <w:pPr>
        <w:rPr>
          <w:rFonts w:ascii="Comic Sans MS" w:hAnsi="Comic Sans MS"/>
          <w:sz w:val="24"/>
        </w:rPr>
      </w:pPr>
    </w:p>
    <w:p w14:paraId="34AE35F2" w14:textId="77777777" w:rsidR="00AF7456" w:rsidRDefault="00AF7456">
      <w:pPr>
        <w:rPr>
          <w:rFonts w:ascii="Comic Sans MS" w:hAnsi="Comic Sans MS"/>
          <w:sz w:val="24"/>
        </w:rPr>
      </w:pPr>
    </w:p>
    <w:p w14:paraId="1A584B33" w14:textId="77777777" w:rsidR="00EE1A02" w:rsidRDefault="00EE1A02" w:rsidP="00EE1A02">
      <w:pPr>
        <w:ind w:left="567" w:hanging="283"/>
        <w:rPr>
          <w:b/>
          <w:u w:val="single"/>
        </w:rPr>
      </w:pPr>
      <w:r>
        <w:rPr>
          <w:b/>
          <w:u w:val="single"/>
        </w:rPr>
        <w:t>F</w:t>
      </w:r>
      <w:r w:rsidRPr="001C6655">
        <w:rPr>
          <w:rFonts w:ascii="Arial" w:hAnsi="Arial" w:cs="Arial"/>
          <w:b/>
          <w:u w:val="single"/>
        </w:rPr>
        <w:t>airness</w:t>
      </w:r>
    </w:p>
    <w:p w14:paraId="4849A58A" w14:textId="77777777" w:rsidR="00EE1A02" w:rsidRDefault="00EE1A02" w:rsidP="00EE1A02">
      <w:pPr>
        <w:ind w:left="567" w:hanging="283"/>
        <w:jc w:val="center"/>
        <w:rPr>
          <w:b/>
        </w:rPr>
      </w:pPr>
    </w:p>
    <w:p w14:paraId="4C6079F2" w14:textId="77777777" w:rsidR="00EE1A02" w:rsidRDefault="00EE1A02" w:rsidP="00EE1A02">
      <w:pPr>
        <w:pStyle w:val="ListParagraph"/>
        <w:numPr>
          <w:ilvl w:val="0"/>
          <w:numId w:val="14"/>
        </w:numPr>
        <w:ind w:left="567" w:hanging="283"/>
      </w:pPr>
      <w:r>
        <w:t>Opportunities for all</w:t>
      </w:r>
    </w:p>
    <w:p w14:paraId="2C331873" w14:textId="77777777" w:rsidR="00EE1A02" w:rsidRDefault="00EE1A02" w:rsidP="00EE1A02">
      <w:pPr>
        <w:pStyle w:val="ListParagraph"/>
        <w:numPr>
          <w:ilvl w:val="0"/>
          <w:numId w:val="14"/>
        </w:numPr>
        <w:ind w:left="567" w:hanging="283"/>
      </w:pPr>
      <w:r>
        <w:t xml:space="preserve">To nurture the health and </w:t>
      </w:r>
    </w:p>
    <w:p w14:paraId="3F3DBDF5" w14:textId="77777777" w:rsidR="00EE1A02" w:rsidRDefault="00EE1A02" w:rsidP="00EE1A02">
      <w:pPr>
        <w:pStyle w:val="ListParagraph"/>
        <w:ind w:left="567" w:hanging="283"/>
      </w:pPr>
      <w:r>
        <w:tab/>
        <w:t>well-being of every child</w:t>
      </w:r>
    </w:p>
    <w:p w14:paraId="3EAD331A" w14:textId="77777777" w:rsidR="00EE1A02" w:rsidRDefault="00EE1A02" w:rsidP="00EE1A02">
      <w:pPr>
        <w:pStyle w:val="ListParagraph"/>
        <w:numPr>
          <w:ilvl w:val="0"/>
          <w:numId w:val="14"/>
        </w:numPr>
        <w:ind w:left="567" w:hanging="283"/>
      </w:pPr>
      <w:r>
        <w:t xml:space="preserve">To promote resilience </w:t>
      </w:r>
    </w:p>
    <w:p w14:paraId="158E30C8" w14:textId="77777777" w:rsidR="00AF7456" w:rsidRDefault="00AF7456">
      <w:pPr>
        <w:rPr>
          <w:rFonts w:ascii="Comic Sans MS" w:hAnsi="Comic Sans MS"/>
          <w:sz w:val="24"/>
        </w:rPr>
      </w:pPr>
    </w:p>
    <w:p w14:paraId="0AF23550" w14:textId="77777777" w:rsidR="007B27AC" w:rsidRDefault="007B27AC" w:rsidP="00822579">
      <w:pPr>
        <w:rPr>
          <w:rFonts w:ascii="Arial" w:hAnsi="Arial" w:cs="Arial"/>
          <w:b/>
          <w:sz w:val="28"/>
        </w:rPr>
        <w:sectPr w:rsidR="007B27AC" w:rsidSect="007B27AC">
          <w:pgSz w:w="16834" w:h="11909" w:orient="landscape"/>
          <w:pgMar w:top="1077" w:right="1134" w:bottom="1077" w:left="709" w:header="720" w:footer="720" w:gutter="0"/>
          <w:cols w:space="720"/>
          <w:titlePg/>
          <w:docGrid w:linePitch="272"/>
        </w:sectPr>
      </w:pPr>
    </w:p>
    <w:p w14:paraId="107AB8D6" w14:textId="3505A007" w:rsidR="00AF7456" w:rsidRDefault="00AF7456" w:rsidP="00822579">
      <w:pPr>
        <w:rPr>
          <w:rFonts w:ascii="Arial" w:hAnsi="Arial" w:cs="Arial"/>
          <w:b/>
          <w:sz w:val="28"/>
        </w:rPr>
      </w:pPr>
      <w:r w:rsidRPr="00E17795">
        <w:rPr>
          <w:rFonts w:ascii="Arial" w:hAnsi="Arial" w:cs="Arial"/>
          <w:b/>
          <w:sz w:val="28"/>
        </w:rPr>
        <w:lastRenderedPageBreak/>
        <w:t>Nursery</w:t>
      </w:r>
      <w:r w:rsidR="007C36CF">
        <w:rPr>
          <w:rFonts w:ascii="Arial" w:hAnsi="Arial" w:cs="Arial"/>
          <w:b/>
          <w:sz w:val="28"/>
        </w:rPr>
        <w:t xml:space="preserve">: </w:t>
      </w:r>
      <w:r w:rsidRPr="00E17795">
        <w:rPr>
          <w:rFonts w:ascii="Arial" w:hAnsi="Arial" w:cs="Arial"/>
          <w:b/>
          <w:sz w:val="28"/>
        </w:rPr>
        <w:t>The Curriculum</w:t>
      </w:r>
    </w:p>
    <w:p w14:paraId="4F119C65" w14:textId="77777777" w:rsidR="00E17795" w:rsidRPr="00E17795" w:rsidRDefault="00E17795" w:rsidP="00822579">
      <w:pPr>
        <w:rPr>
          <w:rFonts w:ascii="Arial" w:hAnsi="Arial" w:cs="Arial"/>
          <w:b/>
          <w:sz w:val="28"/>
        </w:rPr>
      </w:pPr>
    </w:p>
    <w:p w14:paraId="71A9A06F" w14:textId="77777777" w:rsidR="00AF7456" w:rsidRPr="00E17795" w:rsidRDefault="00AF7456">
      <w:pPr>
        <w:rPr>
          <w:rFonts w:ascii="Arial" w:hAnsi="Arial" w:cs="Arial"/>
        </w:rPr>
      </w:pPr>
    </w:p>
    <w:p w14:paraId="137CC90C" w14:textId="2F107D0E" w:rsidR="00AF7456" w:rsidRPr="00E17795" w:rsidRDefault="00AF7456">
      <w:pPr>
        <w:rPr>
          <w:rFonts w:ascii="Arial" w:hAnsi="Arial" w:cs="Arial"/>
          <w:sz w:val="24"/>
        </w:rPr>
      </w:pPr>
      <w:r w:rsidRPr="00E17795">
        <w:rPr>
          <w:rFonts w:ascii="Arial" w:hAnsi="Arial" w:cs="Arial"/>
          <w:sz w:val="24"/>
        </w:rPr>
        <w:t>Port Elphinstone Nursery follows the “Curriculum for Excellence”</w:t>
      </w:r>
      <w:r w:rsidR="001D755D" w:rsidRPr="00E17795">
        <w:rPr>
          <w:rFonts w:ascii="Arial" w:hAnsi="Arial" w:cs="Arial"/>
          <w:sz w:val="24"/>
        </w:rPr>
        <w:t xml:space="preserve"> produced by Her Majesty’s Inspectorate of Schools</w:t>
      </w:r>
      <w:r w:rsidRPr="00E17795">
        <w:rPr>
          <w:rFonts w:ascii="Arial" w:hAnsi="Arial" w:cs="Arial"/>
          <w:sz w:val="24"/>
        </w:rPr>
        <w:t xml:space="preserve">.  The curriculum </w:t>
      </w:r>
      <w:r w:rsidR="00936323" w:rsidRPr="00E17795">
        <w:rPr>
          <w:rFonts w:ascii="Arial" w:hAnsi="Arial" w:cs="Arial"/>
          <w:sz w:val="24"/>
        </w:rPr>
        <w:t>centers</w:t>
      </w:r>
      <w:r w:rsidRPr="00E17795">
        <w:rPr>
          <w:rFonts w:ascii="Arial" w:hAnsi="Arial" w:cs="Arial"/>
          <w:sz w:val="24"/>
        </w:rPr>
        <w:t xml:space="preserve"> around four main capacities.</w:t>
      </w:r>
    </w:p>
    <w:p w14:paraId="35399B9D" w14:textId="77777777" w:rsidR="00AF7456" w:rsidRPr="00E17795" w:rsidRDefault="00AF7456">
      <w:pPr>
        <w:rPr>
          <w:rFonts w:ascii="Arial" w:hAnsi="Arial" w:cs="Arial"/>
          <w:sz w:val="24"/>
        </w:rPr>
      </w:pPr>
    </w:p>
    <w:p w14:paraId="7E13B018" w14:textId="77777777" w:rsidR="00AF7456" w:rsidRPr="00E17795" w:rsidRDefault="00407007">
      <w:pPr>
        <w:rPr>
          <w:rFonts w:ascii="Arial" w:hAnsi="Arial" w:cs="Arial"/>
          <w:sz w:val="24"/>
        </w:rPr>
      </w:pPr>
      <w:r w:rsidRPr="00E17795">
        <w:rPr>
          <w:rFonts w:ascii="Arial" w:hAnsi="Arial" w:cs="Arial"/>
          <w:sz w:val="24"/>
        </w:rPr>
        <w:t>Children are encouraged to be</w:t>
      </w:r>
      <w:r w:rsidR="00AF7456" w:rsidRPr="00E17795">
        <w:rPr>
          <w:rFonts w:ascii="Arial" w:hAnsi="Arial" w:cs="Arial"/>
          <w:sz w:val="24"/>
        </w:rPr>
        <w:t>:</w:t>
      </w:r>
    </w:p>
    <w:p w14:paraId="545795A8" w14:textId="77777777" w:rsidR="00AF7456" w:rsidRPr="00E17795" w:rsidRDefault="00AF7456">
      <w:pPr>
        <w:rPr>
          <w:rFonts w:ascii="Arial" w:hAnsi="Arial" w:cs="Arial"/>
          <w:sz w:val="24"/>
        </w:rPr>
      </w:pPr>
    </w:p>
    <w:p w14:paraId="3F15417F"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Successful learners</w:t>
      </w:r>
    </w:p>
    <w:p w14:paraId="2D7E7B75"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Confident individuals</w:t>
      </w:r>
    </w:p>
    <w:p w14:paraId="6852F491"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Effective contributors</w:t>
      </w:r>
    </w:p>
    <w:p w14:paraId="517D604D"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Responsible citizens</w:t>
      </w:r>
    </w:p>
    <w:p w14:paraId="3E690475" w14:textId="77777777" w:rsidR="00AF7456" w:rsidRPr="00E17795" w:rsidRDefault="00AF7456">
      <w:pPr>
        <w:rPr>
          <w:rFonts w:ascii="Arial" w:hAnsi="Arial" w:cs="Arial"/>
          <w:sz w:val="24"/>
        </w:rPr>
      </w:pPr>
    </w:p>
    <w:p w14:paraId="5DDCD1D9" w14:textId="77777777" w:rsidR="00AF7456" w:rsidRPr="00E17795" w:rsidRDefault="00AF7456">
      <w:pPr>
        <w:rPr>
          <w:rFonts w:ascii="Arial" w:hAnsi="Arial" w:cs="Arial"/>
          <w:sz w:val="24"/>
        </w:rPr>
      </w:pPr>
      <w:r w:rsidRPr="00E17795">
        <w:rPr>
          <w:rFonts w:ascii="Arial" w:hAnsi="Arial" w:cs="Arial"/>
          <w:sz w:val="24"/>
        </w:rPr>
        <w:t>These capacities are taught through 8 main areas.</w:t>
      </w:r>
    </w:p>
    <w:p w14:paraId="7B6B4766" w14:textId="77777777" w:rsidR="00AF7456" w:rsidRPr="00E17795" w:rsidRDefault="00AF7456">
      <w:pPr>
        <w:rPr>
          <w:rFonts w:ascii="Arial" w:hAnsi="Arial" w:cs="Arial"/>
          <w:sz w:val="24"/>
        </w:rPr>
      </w:pPr>
    </w:p>
    <w:p w14:paraId="5D9EFE87"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Expressive Arts</w:t>
      </w:r>
    </w:p>
    <w:p w14:paraId="37975F3B"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Health and Wellbeing</w:t>
      </w:r>
    </w:p>
    <w:p w14:paraId="452D1A46"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Literacy and English</w:t>
      </w:r>
    </w:p>
    <w:p w14:paraId="6E55BFFA"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Mathematics and Numeracy</w:t>
      </w:r>
    </w:p>
    <w:p w14:paraId="6AB2BDC6"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Science</w:t>
      </w:r>
    </w:p>
    <w:p w14:paraId="66273AC1"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Social Studies</w:t>
      </w:r>
    </w:p>
    <w:p w14:paraId="0A05F88D"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Technologies</w:t>
      </w:r>
    </w:p>
    <w:p w14:paraId="221CE50F" w14:textId="77777777" w:rsidR="00AF7456" w:rsidRPr="00E17795" w:rsidRDefault="00AF7456">
      <w:pPr>
        <w:numPr>
          <w:ilvl w:val="0"/>
          <w:numId w:val="2"/>
        </w:numPr>
        <w:ind w:hanging="180"/>
        <w:rPr>
          <w:rFonts w:ascii="Arial" w:hAnsi="Arial" w:cs="Arial"/>
          <w:position w:val="-2"/>
          <w:sz w:val="24"/>
        </w:rPr>
      </w:pPr>
      <w:r w:rsidRPr="00E17795">
        <w:rPr>
          <w:rFonts w:ascii="Arial" w:hAnsi="Arial" w:cs="Arial"/>
          <w:sz w:val="24"/>
        </w:rPr>
        <w:t>Religious and Moral Education. *</w:t>
      </w:r>
    </w:p>
    <w:p w14:paraId="498C2DE4" w14:textId="77777777" w:rsidR="00AF7456" w:rsidRPr="00E17795" w:rsidRDefault="00AF7456">
      <w:pPr>
        <w:rPr>
          <w:rFonts w:ascii="Arial" w:hAnsi="Arial" w:cs="Arial"/>
          <w:sz w:val="24"/>
        </w:rPr>
      </w:pPr>
    </w:p>
    <w:p w14:paraId="30F7C233" w14:textId="3D1935CA" w:rsidR="00700EE5" w:rsidRPr="00E17795" w:rsidRDefault="00AF7456" w:rsidP="00FB1BC9">
      <w:pPr>
        <w:rPr>
          <w:rFonts w:ascii="Arial" w:hAnsi="Arial" w:cs="Arial"/>
          <w:sz w:val="24"/>
        </w:rPr>
      </w:pPr>
      <w:r w:rsidRPr="00E17795">
        <w:rPr>
          <w:rFonts w:ascii="Arial" w:hAnsi="Arial" w:cs="Arial"/>
          <w:sz w:val="24"/>
        </w:rPr>
        <w:t xml:space="preserve">Children in the Nursery will access the Early </w:t>
      </w:r>
      <w:r w:rsidR="0004137A">
        <w:rPr>
          <w:rFonts w:ascii="Arial" w:hAnsi="Arial" w:cs="Arial"/>
          <w:sz w:val="24"/>
        </w:rPr>
        <w:t>Years section</w:t>
      </w:r>
      <w:r w:rsidRPr="00E17795">
        <w:rPr>
          <w:rFonts w:ascii="Arial" w:hAnsi="Arial" w:cs="Arial"/>
          <w:sz w:val="24"/>
        </w:rPr>
        <w:t xml:space="preserve"> of the curriculum and this will continue into primary one. </w:t>
      </w:r>
      <w:r w:rsidR="00700EE5" w:rsidRPr="00E17795">
        <w:rPr>
          <w:rFonts w:ascii="Arial" w:hAnsi="Arial" w:cs="Arial"/>
          <w:sz w:val="24"/>
        </w:rPr>
        <w:t xml:space="preserve">  For fu</w:t>
      </w:r>
      <w:r w:rsidR="00407007" w:rsidRPr="00E17795">
        <w:rPr>
          <w:rFonts w:ascii="Arial" w:hAnsi="Arial" w:cs="Arial"/>
          <w:sz w:val="24"/>
        </w:rPr>
        <w:t>r</w:t>
      </w:r>
      <w:r w:rsidR="00700EE5" w:rsidRPr="00E17795">
        <w:rPr>
          <w:rFonts w:ascii="Arial" w:hAnsi="Arial" w:cs="Arial"/>
          <w:sz w:val="24"/>
        </w:rPr>
        <w:t>ther information please refer to</w:t>
      </w:r>
      <w:r w:rsidR="00FB1BC9">
        <w:rPr>
          <w:rFonts w:ascii="Arial" w:hAnsi="Arial" w:cs="Arial"/>
          <w:sz w:val="24"/>
        </w:rPr>
        <w:t xml:space="preserve"> </w:t>
      </w:r>
      <w:r w:rsidR="00700EE5" w:rsidRPr="00E17795">
        <w:rPr>
          <w:rFonts w:ascii="Arial" w:hAnsi="Arial" w:cs="Arial"/>
          <w:sz w:val="24"/>
        </w:rPr>
        <w:t>http://www.educationscotland.gov.uk</w:t>
      </w:r>
    </w:p>
    <w:p w14:paraId="2BE1E244" w14:textId="77777777" w:rsidR="00AF7456" w:rsidRPr="00E17795" w:rsidRDefault="00AF7456">
      <w:pPr>
        <w:rPr>
          <w:rFonts w:ascii="Arial" w:hAnsi="Arial" w:cs="Arial"/>
          <w:sz w:val="24"/>
        </w:rPr>
      </w:pPr>
    </w:p>
    <w:p w14:paraId="13B205F9" w14:textId="77777777" w:rsidR="00AF7456" w:rsidRPr="00E17795" w:rsidRDefault="00140D22">
      <w:pPr>
        <w:rPr>
          <w:rFonts w:ascii="Arial" w:hAnsi="Arial" w:cs="Arial"/>
          <w:sz w:val="24"/>
        </w:rPr>
      </w:pPr>
      <w:r>
        <w:rPr>
          <w:rFonts w:ascii="Arial" w:hAnsi="Arial" w:cs="Arial"/>
          <w:sz w:val="24"/>
        </w:rPr>
        <w:t>The Scottish Government’s desire to ensure that we strive to “Get it Right for Every Child” (GIRFEC) means that at our nursery we will be ensuring that all experiences and development milestones for your child will be measured and recorded within the SHANARRI (Safe, Healthy, Achieving, Nurtured, Active, Respected, Responsible, Included) wellbeing wheel.</w:t>
      </w:r>
    </w:p>
    <w:p w14:paraId="2F9BEEEF" w14:textId="77777777" w:rsidR="00AF7456" w:rsidRPr="00E17795" w:rsidRDefault="00AF7456">
      <w:pPr>
        <w:rPr>
          <w:rFonts w:ascii="Arial" w:hAnsi="Arial" w:cs="Arial"/>
        </w:rPr>
      </w:pPr>
      <w:r w:rsidRPr="00E17795">
        <w:rPr>
          <w:rFonts w:ascii="Arial" w:hAnsi="Arial" w:cs="Arial"/>
        </w:rPr>
        <w:t xml:space="preserve"> </w:t>
      </w:r>
    </w:p>
    <w:p w14:paraId="0C2A19A0" w14:textId="0B9BB8CE" w:rsidR="00AF7456" w:rsidRPr="00E17795" w:rsidRDefault="00AF7456">
      <w:pPr>
        <w:rPr>
          <w:rFonts w:ascii="Arial" w:hAnsi="Arial" w:cs="Arial"/>
          <w:sz w:val="24"/>
        </w:rPr>
      </w:pPr>
    </w:p>
    <w:p w14:paraId="3000D2A1" w14:textId="0CDDFA78" w:rsidR="00AF7456" w:rsidRPr="00E17795" w:rsidRDefault="00C04EA6">
      <w:pPr>
        <w:rPr>
          <w:rFonts w:ascii="Arial" w:hAnsi="Arial" w:cs="Arial"/>
          <w:sz w:val="24"/>
        </w:rPr>
      </w:pPr>
      <w:r>
        <w:rPr>
          <w:rFonts w:ascii="Arial" w:hAnsi="Arial" w:cs="Arial"/>
          <w:sz w:val="24"/>
        </w:rPr>
        <w:t>With this in mind Port Elphin</w:t>
      </w:r>
      <w:r w:rsidR="00973D9C">
        <w:rPr>
          <w:rFonts w:ascii="Arial" w:hAnsi="Arial" w:cs="Arial"/>
          <w:sz w:val="24"/>
        </w:rPr>
        <w:t xml:space="preserve">stone Nursery have created Learning Journey Folders which reflect your child’s progress with in these SHANARRI categories. </w:t>
      </w:r>
    </w:p>
    <w:p w14:paraId="0F93855F" w14:textId="77777777" w:rsidR="00130439" w:rsidRDefault="00130439">
      <w:pPr>
        <w:rPr>
          <w:noProof/>
        </w:rPr>
      </w:pPr>
    </w:p>
    <w:p w14:paraId="2A9D3BDD" w14:textId="2AAAF1C7" w:rsidR="00AF7456" w:rsidRPr="00133A47" w:rsidRDefault="00130439">
      <w:pPr>
        <w:rPr>
          <w:rFonts w:ascii="Arial" w:hAnsi="Arial" w:cs="Arial"/>
          <w:sz w:val="24"/>
        </w:rPr>
      </w:pPr>
      <w:r>
        <w:rPr>
          <w:noProof/>
        </w:rPr>
        <w:drawing>
          <wp:anchor distT="0" distB="0" distL="114300" distR="114300" simplePos="0" relativeHeight="251658264" behindDoc="0" locked="0" layoutInCell="1" allowOverlap="1" wp14:anchorId="5B7C33C8" wp14:editId="7D202CF5">
            <wp:simplePos x="0" y="0"/>
            <wp:positionH relativeFrom="column">
              <wp:posOffset>-1227</wp:posOffset>
            </wp:positionH>
            <wp:positionV relativeFrom="paragraph">
              <wp:posOffset>2862</wp:posOffset>
            </wp:positionV>
            <wp:extent cx="1897580" cy="1600937"/>
            <wp:effectExtent l="0" t="0" r="7620" b="0"/>
            <wp:wrapThrough wrapText="bothSides">
              <wp:wrapPolygon edited="0">
                <wp:start x="0" y="0"/>
                <wp:lineTo x="0" y="21334"/>
                <wp:lineTo x="21470" y="21334"/>
                <wp:lineTo x="21470" y="0"/>
                <wp:lineTo x="0" y="0"/>
              </wp:wrapPolygon>
            </wp:wrapThrough>
            <wp:docPr id="5" name="Picture 5" descr="descar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arga[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7580" cy="1600937"/>
                    </a:xfrm>
                    <a:prstGeom prst="rect">
                      <a:avLst/>
                    </a:prstGeom>
                    <a:noFill/>
                    <a:ln>
                      <a:noFill/>
                    </a:ln>
                  </pic:spPr>
                </pic:pic>
              </a:graphicData>
            </a:graphic>
            <wp14:sizeRelH relativeFrom="page">
              <wp14:pctWidth>0</wp14:pctWidth>
            </wp14:sizeRelH>
            <wp14:sizeRelV relativeFrom="page">
              <wp14:pctHeight>0</wp14:pctHeight>
            </wp14:sizeRelV>
          </wp:anchor>
        </w:drawing>
      </w:r>
      <w:r w:rsidR="00FB1BC9">
        <w:rPr>
          <w:rFonts w:ascii="Arial" w:hAnsi="Arial" w:cs="Arial"/>
          <w:sz w:val="24"/>
        </w:rPr>
        <w:t xml:space="preserve">We endeavor to guide the children to have an awareness of what it feels </w:t>
      </w:r>
      <w:r w:rsidR="002475CC">
        <w:rPr>
          <w:rFonts w:ascii="Arial" w:hAnsi="Arial" w:cs="Arial"/>
          <w:sz w:val="24"/>
        </w:rPr>
        <w:t xml:space="preserve">like </w:t>
      </w:r>
      <w:r w:rsidR="00FB1BC9">
        <w:rPr>
          <w:rFonts w:ascii="Arial" w:hAnsi="Arial" w:cs="Arial"/>
          <w:sz w:val="24"/>
        </w:rPr>
        <w:t xml:space="preserve">to be </w:t>
      </w:r>
      <w:r w:rsidR="00A03EF5">
        <w:rPr>
          <w:rFonts w:ascii="Arial" w:hAnsi="Arial" w:cs="Arial"/>
          <w:i/>
          <w:iCs/>
          <w:sz w:val="24"/>
        </w:rPr>
        <w:t>S</w:t>
      </w:r>
      <w:r w:rsidR="00FB1BC9" w:rsidRPr="00A03EF5">
        <w:rPr>
          <w:rFonts w:ascii="Arial" w:hAnsi="Arial" w:cs="Arial"/>
          <w:i/>
          <w:iCs/>
          <w:sz w:val="24"/>
        </w:rPr>
        <w:t>afe</w:t>
      </w:r>
      <w:r w:rsidR="00FB1BC9">
        <w:rPr>
          <w:rFonts w:ascii="Arial" w:hAnsi="Arial" w:cs="Arial"/>
          <w:sz w:val="24"/>
        </w:rPr>
        <w:t xml:space="preserve"> and </w:t>
      </w:r>
      <w:r w:rsidR="00A03EF5">
        <w:rPr>
          <w:rFonts w:ascii="Arial" w:hAnsi="Arial" w:cs="Arial"/>
          <w:i/>
          <w:iCs/>
          <w:sz w:val="24"/>
        </w:rPr>
        <w:t>H</w:t>
      </w:r>
      <w:r w:rsidR="00FB1BC9" w:rsidRPr="00A03EF5">
        <w:rPr>
          <w:rFonts w:ascii="Arial" w:hAnsi="Arial" w:cs="Arial"/>
          <w:i/>
          <w:iCs/>
          <w:sz w:val="24"/>
        </w:rPr>
        <w:t>ealthy</w:t>
      </w:r>
      <w:r w:rsidR="00FB1BC9">
        <w:rPr>
          <w:rFonts w:ascii="Arial" w:hAnsi="Arial" w:cs="Arial"/>
          <w:sz w:val="24"/>
        </w:rPr>
        <w:t xml:space="preserve">. We celebrate their successes when they </w:t>
      </w:r>
      <w:r w:rsidR="006E2639" w:rsidRPr="006E2639">
        <w:rPr>
          <w:rFonts w:ascii="Arial" w:hAnsi="Arial" w:cs="Arial"/>
          <w:i/>
          <w:iCs/>
          <w:sz w:val="24"/>
        </w:rPr>
        <w:t>A</w:t>
      </w:r>
      <w:r w:rsidR="00FB1BC9" w:rsidRPr="006E2639">
        <w:rPr>
          <w:rFonts w:ascii="Arial" w:hAnsi="Arial" w:cs="Arial"/>
          <w:i/>
          <w:iCs/>
          <w:sz w:val="24"/>
        </w:rPr>
        <w:t>chieve</w:t>
      </w:r>
      <w:r w:rsidR="00FB1BC9">
        <w:rPr>
          <w:rFonts w:ascii="Arial" w:hAnsi="Arial" w:cs="Arial"/>
          <w:sz w:val="24"/>
        </w:rPr>
        <w:t xml:space="preserve"> </w:t>
      </w:r>
      <w:r w:rsidR="005720C4">
        <w:rPr>
          <w:rFonts w:ascii="Arial" w:hAnsi="Arial" w:cs="Arial"/>
          <w:sz w:val="24"/>
        </w:rPr>
        <w:t xml:space="preserve">personal milestones </w:t>
      </w:r>
      <w:r w:rsidR="007C0158">
        <w:rPr>
          <w:rFonts w:ascii="Arial" w:hAnsi="Arial" w:cs="Arial"/>
          <w:sz w:val="24"/>
        </w:rPr>
        <w:t xml:space="preserve">and create a </w:t>
      </w:r>
      <w:r w:rsidR="00A03EF5" w:rsidRPr="00A03EF5">
        <w:rPr>
          <w:rFonts w:ascii="Arial" w:hAnsi="Arial" w:cs="Arial"/>
          <w:i/>
          <w:iCs/>
          <w:sz w:val="24"/>
        </w:rPr>
        <w:t>N</w:t>
      </w:r>
      <w:r w:rsidR="007C0158" w:rsidRPr="00A03EF5">
        <w:rPr>
          <w:rFonts w:ascii="Arial" w:hAnsi="Arial" w:cs="Arial"/>
          <w:i/>
          <w:iCs/>
          <w:sz w:val="24"/>
        </w:rPr>
        <w:t>urtured</w:t>
      </w:r>
      <w:r w:rsidR="007C0158">
        <w:rPr>
          <w:rFonts w:ascii="Arial" w:hAnsi="Arial" w:cs="Arial"/>
          <w:sz w:val="24"/>
        </w:rPr>
        <w:t xml:space="preserve"> feel within the nursery. </w:t>
      </w:r>
      <w:r w:rsidR="009E753C">
        <w:rPr>
          <w:rFonts w:ascii="Arial" w:hAnsi="Arial" w:cs="Arial"/>
          <w:sz w:val="24"/>
        </w:rPr>
        <w:t xml:space="preserve">As the children </w:t>
      </w:r>
      <w:r w:rsidR="00BD5AD8">
        <w:rPr>
          <w:rFonts w:ascii="Arial" w:hAnsi="Arial" w:cs="Arial"/>
          <w:sz w:val="24"/>
        </w:rPr>
        <w:t>grow in physical independence</w:t>
      </w:r>
      <w:r w:rsidR="00026AEC">
        <w:rPr>
          <w:rFonts w:ascii="Arial" w:hAnsi="Arial" w:cs="Arial"/>
          <w:sz w:val="24"/>
        </w:rPr>
        <w:t xml:space="preserve">, </w:t>
      </w:r>
      <w:r w:rsidR="00343535">
        <w:rPr>
          <w:rFonts w:ascii="Arial" w:hAnsi="Arial" w:cs="Arial"/>
          <w:sz w:val="24"/>
        </w:rPr>
        <w:t xml:space="preserve">they </w:t>
      </w:r>
      <w:r w:rsidR="00A03EF5">
        <w:rPr>
          <w:rFonts w:ascii="Arial" w:hAnsi="Arial" w:cs="Arial"/>
          <w:sz w:val="24"/>
        </w:rPr>
        <w:t xml:space="preserve">learn the benefits of being </w:t>
      </w:r>
      <w:r w:rsidR="00A03EF5" w:rsidRPr="00A03EF5">
        <w:rPr>
          <w:rFonts w:ascii="Arial" w:hAnsi="Arial" w:cs="Arial"/>
          <w:i/>
          <w:iCs/>
          <w:sz w:val="24"/>
        </w:rPr>
        <w:t>Active</w:t>
      </w:r>
      <w:r w:rsidR="00DB62DC">
        <w:rPr>
          <w:rFonts w:ascii="Arial" w:hAnsi="Arial" w:cs="Arial"/>
          <w:i/>
          <w:iCs/>
          <w:sz w:val="24"/>
        </w:rPr>
        <w:t xml:space="preserve"> </w:t>
      </w:r>
      <w:r w:rsidR="00DB62DC" w:rsidRPr="00DB62DC">
        <w:rPr>
          <w:rFonts w:ascii="Arial" w:hAnsi="Arial" w:cs="Arial"/>
          <w:sz w:val="24"/>
        </w:rPr>
        <w:t>and</w:t>
      </w:r>
      <w:r w:rsidR="00DB62DC">
        <w:rPr>
          <w:rFonts w:ascii="Arial" w:hAnsi="Arial" w:cs="Arial"/>
          <w:i/>
          <w:iCs/>
          <w:sz w:val="24"/>
        </w:rPr>
        <w:t xml:space="preserve"> Responsible </w:t>
      </w:r>
      <w:r w:rsidR="00DB62DC" w:rsidRPr="00DB62DC">
        <w:rPr>
          <w:rFonts w:ascii="Arial" w:hAnsi="Arial" w:cs="Arial"/>
          <w:sz w:val="24"/>
        </w:rPr>
        <w:t xml:space="preserve">for assessing risk within </w:t>
      </w:r>
      <w:r w:rsidR="00FB5041">
        <w:rPr>
          <w:rFonts w:ascii="Arial" w:hAnsi="Arial" w:cs="Arial"/>
          <w:sz w:val="24"/>
        </w:rPr>
        <w:t>their</w:t>
      </w:r>
      <w:r w:rsidR="00DB62DC" w:rsidRPr="00DB62DC">
        <w:rPr>
          <w:rFonts w:ascii="Arial" w:hAnsi="Arial" w:cs="Arial"/>
          <w:sz w:val="24"/>
        </w:rPr>
        <w:t xml:space="preserve"> environmen</w:t>
      </w:r>
      <w:r w:rsidR="00DB62DC">
        <w:rPr>
          <w:rFonts w:ascii="Arial" w:hAnsi="Arial" w:cs="Arial"/>
          <w:i/>
          <w:iCs/>
          <w:sz w:val="24"/>
        </w:rPr>
        <w:t>t.</w:t>
      </w:r>
      <w:r w:rsidR="00350EC4">
        <w:rPr>
          <w:rFonts w:ascii="Arial" w:hAnsi="Arial" w:cs="Arial"/>
          <w:sz w:val="24"/>
        </w:rPr>
        <w:t xml:space="preserve"> </w:t>
      </w:r>
      <w:r w:rsidR="00D80DDF">
        <w:rPr>
          <w:rFonts w:ascii="Arial" w:hAnsi="Arial" w:cs="Arial"/>
          <w:sz w:val="24"/>
        </w:rPr>
        <w:t xml:space="preserve">Showing an awareness of </w:t>
      </w:r>
      <w:r w:rsidR="00D80DDF" w:rsidRPr="00FB5041">
        <w:rPr>
          <w:rFonts w:ascii="Arial" w:hAnsi="Arial" w:cs="Arial"/>
          <w:i/>
          <w:iCs/>
          <w:sz w:val="24"/>
        </w:rPr>
        <w:t xml:space="preserve">Respect </w:t>
      </w:r>
      <w:r w:rsidR="00D80DDF">
        <w:rPr>
          <w:rFonts w:ascii="Arial" w:hAnsi="Arial" w:cs="Arial"/>
          <w:sz w:val="24"/>
        </w:rPr>
        <w:t xml:space="preserve">for each other </w:t>
      </w:r>
      <w:r w:rsidR="00FB5041">
        <w:rPr>
          <w:rFonts w:ascii="Arial" w:hAnsi="Arial" w:cs="Arial"/>
          <w:sz w:val="24"/>
        </w:rPr>
        <w:t>and ensuring everybody i</w:t>
      </w:r>
      <w:r w:rsidR="00EA21BC">
        <w:rPr>
          <w:rFonts w:ascii="Arial" w:hAnsi="Arial" w:cs="Arial"/>
          <w:sz w:val="24"/>
        </w:rPr>
        <w:t>s</w:t>
      </w:r>
      <w:r w:rsidR="00FB5041">
        <w:rPr>
          <w:rFonts w:ascii="Arial" w:hAnsi="Arial" w:cs="Arial"/>
          <w:sz w:val="24"/>
        </w:rPr>
        <w:t xml:space="preserve"> </w:t>
      </w:r>
      <w:r w:rsidR="00FB5041" w:rsidRPr="00FB5041">
        <w:rPr>
          <w:rFonts w:ascii="Arial" w:hAnsi="Arial" w:cs="Arial"/>
          <w:i/>
          <w:iCs/>
          <w:sz w:val="24"/>
        </w:rPr>
        <w:t xml:space="preserve">Included </w:t>
      </w:r>
      <w:r w:rsidR="00FB5041">
        <w:rPr>
          <w:rFonts w:ascii="Arial" w:hAnsi="Arial" w:cs="Arial"/>
          <w:sz w:val="24"/>
        </w:rPr>
        <w:t>in play</w:t>
      </w:r>
      <w:r w:rsidR="00EA21BC">
        <w:rPr>
          <w:rFonts w:ascii="Arial" w:hAnsi="Arial" w:cs="Arial"/>
          <w:sz w:val="24"/>
        </w:rPr>
        <w:t>,</w:t>
      </w:r>
      <w:r w:rsidR="00FB5041">
        <w:rPr>
          <w:rFonts w:ascii="Arial" w:hAnsi="Arial" w:cs="Arial"/>
          <w:sz w:val="24"/>
        </w:rPr>
        <w:t xml:space="preserve"> are important values in Nursery.</w:t>
      </w:r>
    </w:p>
    <w:p w14:paraId="6D0E4ACD" w14:textId="77777777" w:rsidR="00AF7456" w:rsidRDefault="00AF7456">
      <w:pPr>
        <w:rPr>
          <w:rFonts w:ascii="Arial" w:hAnsi="Arial" w:cs="Arial"/>
          <w:sz w:val="24"/>
        </w:rPr>
      </w:pPr>
    </w:p>
    <w:p w14:paraId="5858792E" w14:textId="77777777" w:rsidR="00E17795" w:rsidRDefault="00E17795">
      <w:pPr>
        <w:rPr>
          <w:rFonts w:ascii="Arial" w:hAnsi="Arial" w:cs="Arial"/>
          <w:sz w:val="24"/>
        </w:rPr>
      </w:pPr>
    </w:p>
    <w:p w14:paraId="77EDD722" w14:textId="77777777" w:rsidR="00C04EA6" w:rsidRPr="00E17795" w:rsidRDefault="00C04EA6">
      <w:pPr>
        <w:rPr>
          <w:rFonts w:ascii="Arial" w:hAnsi="Arial" w:cs="Arial"/>
          <w:sz w:val="24"/>
        </w:rPr>
      </w:pPr>
    </w:p>
    <w:p w14:paraId="6C114FF8" w14:textId="77777777" w:rsidR="00AF7456" w:rsidRPr="00E17795" w:rsidRDefault="00AF7456">
      <w:pPr>
        <w:rPr>
          <w:rFonts w:ascii="Arial" w:hAnsi="Arial" w:cs="Arial"/>
          <w:sz w:val="24"/>
        </w:rPr>
      </w:pPr>
    </w:p>
    <w:p w14:paraId="6F35C398" w14:textId="5A42A2F1" w:rsidR="00AF7456" w:rsidRPr="00E17795" w:rsidRDefault="00AF7456">
      <w:pPr>
        <w:rPr>
          <w:rFonts w:ascii="Arial" w:hAnsi="Arial" w:cs="Arial"/>
          <w:sz w:val="24"/>
        </w:rPr>
      </w:pPr>
      <w:r w:rsidRPr="00E17795">
        <w:rPr>
          <w:rFonts w:ascii="Arial" w:hAnsi="Arial" w:cs="Arial"/>
        </w:rPr>
        <w:t>* Religious education has a statutory position in Scottish education, relating to schools but not to</w:t>
      </w:r>
      <w:r w:rsidR="00C01F36">
        <w:rPr>
          <w:rFonts w:ascii="Arial" w:hAnsi="Arial" w:cs="Arial"/>
        </w:rPr>
        <w:t xml:space="preserve"> Early Learning and Childcare C</w:t>
      </w:r>
      <w:r w:rsidR="007C36CF" w:rsidRPr="00E17795">
        <w:rPr>
          <w:rFonts w:ascii="Arial" w:hAnsi="Arial" w:cs="Arial"/>
        </w:rPr>
        <w:t>enters</w:t>
      </w:r>
      <w:r w:rsidRPr="00E17795">
        <w:rPr>
          <w:rFonts w:ascii="Arial" w:hAnsi="Arial" w:cs="Arial"/>
        </w:rPr>
        <w:t>.</w:t>
      </w:r>
    </w:p>
    <w:p w14:paraId="7C9D8AA3" w14:textId="77777777" w:rsidR="00AF7456" w:rsidRPr="00E0326B" w:rsidRDefault="00AF7456">
      <w:pPr>
        <w:pStyle w:val="FreeForm"/>
        <w:rPr>
          <w:sz w:val="24"/>
          <w:szCs w:val="24"/>
        </w:rPr>
      </w:pPr>
      <w:r>
        <w:br w:type="page"/>
      </w:r>
      <w:r w:rsidR="00D31AAF" w:rsidRPr="00E0326B">
        <w:rPr>
          <w:rFonts w:ascii="Arial" w:hAnsi="Arial" w:cs="Arial"/>
          <w:b/>
          <w:sz w:val="24"/>
          <w:szCs w:val="24"/>
        </w:rPr>
        <w:lastRenderedPageBreak/>
        <w:t>Partnership with Parents</w:t>
      </w:r>
    </w:p>
    <w:p w14:paraId="2185587C" w14:textId="77777777" w:rsidR="00AF7456" w:rsidRPr="00E17795" w:rsidRDefault="00AF7456">
      <w:pPr>
        <w:rPr>
          <w:rFonts w:ascii="Arial" w:hAnsi="Arial" w:cs="Arial"/>
          <w:sz w:val="24"/>
        </w:rPr>
      </w:pPr>
    </w:p>
    <w:p w14:paraId="13A047F2" w14:textId="304BEFCC" w:rsidR="00AF7456" w:rsidRPr="00E17795" w:rsidRDefault="00AF7456" w:rsidP="0058731E">
      <w:pPr>
        <w:pStyle w:val="BodyText1"/>
        <w:rPr>
          <w:rFonts w:ascii="Arial" w:hAnsi="Arial" w:cs="Arial"/>
        </w:rPr>
      </w:pPr>
      <w:r w:rsidRPr="00E17795">
        <w:rPr>
          <w:rFonts w:ascii="Arial" w:hAnsi="Arial" w:cs="Arial"/>
        </w:rPr>
        <w:t>Staff work hand in hand with parents to promote children’s learning.   The school aims to build on the valuable learning which takes place at home.</w:t>
      </w:r>
      <w:r w:rsidR="005168F0">
        <w:rPr>
          <w:rFonts w:ascii="Arial" w:hAnsi="Arial" w:cs="Arial"/>
        </w:rPr>
        <w:t xml:space="preserve"> In normal times</w:t>
      </w:r>
      <w:r w:rsidRPr="00E17795">
        <w:rPr>
          <w:rFonts w:ascii="Arial" w:hAnsi="Arial" w:cs="Arial"/>
        </w:rPr>
        <w:t xml:space="preserve">, parents will be invited to </w:t>
      </w:r>
      <w:r w:rsidR="00F62712">
        <w:rPr>
          <w:rFonts w:ascii="Arial" w:hAnsi="Arial" w:cs="Arial"/>
        </w:rPr>
        <w:t>spend time</w:t>
      </w:r>
      <w:r w:rsidRPr="00E17795">
        <w:rPr>
          <w:rFonts w:ascii="Arial" w:hAnsi="Arial" w:cs="Arial"/>
        </w:rPr>
        <w:t xml:space="preserve"> with the children in the nursery</w:t>
      </w:r>
      <w:r w:rsidR="00643B39">
        <w:rPr>
          <w:rFonts w:ascii="Arial" w:hAnsi="Arial" w:cs="Arial"/>
        </w:rPr>
        <w:t>,</w:t>
      </w:r>
      <w:r w:rsidRPr="00E17795">
        <w:rPr>
          <w:rFonts w:ascii="Arial" w:hAnsi="Arial" w:cs="Arial"/>
        </w:rPr>
        <w:t xml:space="preserve"> help run the nursery library</w:t>
      </w:r>
      <w:r w:rsidR="00810909">
        <w:rPr>
          <w:rFonts w:ascii="Arial" w:hAnsi="Arial" w:cs="Arial"/>
        </w:rPr>
        <w:t xml:space="preserve">, accompany us on trips or do some nursery gardening. </w:t>
      </w:r>
      <w:r w:rsidR="00D02CE3">
        <w:rPr>
          <w:rFonts w:ascii="Arial" w:hAnsi="Arial" w:cs="Arial"/>
        </w:rPr>
        <w:t>We are very keen for this to be reintroduced</w:t>
      </w:r>
      <w:r w:rsidR="00C77F46">
        <w:rPr>
          <w:rFonts w:ascii="Arial" w:hAnsi="Arial" w:cs="Arial"/>
        </w:rPr>
        <w:t xml:space="preserve">, when we are given the clearance. </w:t>
      </w:r>
      <w:r w:rsidR="006F283B" w:rsidRPr="00E17795">
        <w:rPr>
          <w:rFonts w:ascii="Arial" w:hAnsi="Arial" w:cs="Arial"/>
        </w:rPr>
        <w:t xml:space="preserve"> </w:t>
      </w:r>
    </w:p>
    <w:p w14:paraId="06F4B98D" w14:textId="77777777" w:rsidR="00AF7456" w:rsidRPr="00E17795" w:rsidRDefault="00AF7456">
      <w:pPr>
        <w:rPr>
          <w:rFonts w:ascii="Arial" w:hAnsi="Arial" w:cs="Arial"/>
          <w:sz w:val="24"/>
        </w:rPr>
      </w:pPr>
    </w:p>
    <w:p w14:paraId="757F1742" w14:textId="14A9C336" w:rsidR="00AF7456" w:rsidRPr="00E17795" w:rsidRDefault="00F62712">
      <w:pPr>
        <w:rPr>
          <w:rFonts w:ascii="Arial" w:hAnsi="Arial" w:cs="Arial"/>
          <w:sz w:val="24"/>
        </w:rPr>
      </w:pPr>
      <w:r w:rsidRPr="00970015">
        <w:rPr>
          <w:rFonts w:ascii="Arial" w:hAnsi="Arial" w:cs="Arial"/>
          <w:sz w:val="24"/>
        </w:rPr>
        <w:t>Learning Journey folders</w:t>
      </w:r>
      <w:r w:rsidR="006F283B" w:rsidRPr="00970015">
        <w:rPr>
          <w:rFonts w:ascii="Arial" w:hAnsi="Arial" w:cs="Arial"/>
          <w:sz w:val="24"/>
        </w:rPr>
        <w:t xml:space="preserve"> are available in the nursery at all times for y</w:t>
      </w:r>
      <w:r w:rsidR="00407007" w:rsidRPr="00970015">
        <w:rPr>
          <w:rFonts w:ascii="Arial" w:hAnsi="Arial" w:cs="Arial"/>
          <w:sz w:val="24"/>
        </w:rPr>
        <w:t>ou to look at with your child</w:t>
      </w:r>
      <w:r w:rsidR="006F283B" w:rsidRPr="00970015">
        <w:rPr>
          <w:rFonts w:ascii="Arial" w:hAnsi="Arial" w:cs="Arial"/>
          <w:sz w:val="24"/>
        </w:rPr>
        <w:t xml:space="preserve"> </w:t>
      </w:r>
      <w:r w:rsidR="00EF3FA1" w:rsidRPr="00970015">
        <w:rPr>
          <w:rFonts w:ascii="Arial" w:hAnsi="Arial" w:cs="Arial"/>
          <w:sz w:val="24"/>
        </w:rPr>
        <w:t>and</w:t>
      </w:r>
      <w:r w:rsidR="006F283B" w:rsidRPr="00970015">
        <w:rPr>
          <w:rFonts w:ascii="Arial" w:hAnsi="Arial" w:cs="Arial"/>
          <w:sz w:val="24"/>
        </w:rPr>
        <w:t xml:space="preserve"> see their progress. </w:t>
      </w:r>
      <w:r w:rsidR="00970015" w:rsidRPr="00970015">
        <w:rPr>
          <w:rFonts w:ascii="Arial" w:hAnsi="Arial" w:cs="Arial"/>
          <w:sz w:val="24"/>
        </w:rPr>
        <w:t xml:space="preserve">Opportunities will be made available termly for parents to visit nursery, Covid restrictions allowing. </w:t>
      </w:r>
      <w:r w:rsidR="006F283B" w:rsidRPr="00970015">
        <w:rPr>
          <w:rFonts w:ascii="Arial" w:hAnsi="Arial" w:cs="Arial"/>
          <w:sz w:val="24"/>
        </w:rPr>
        <w:t xml:space="preserve"> In </w:t>
      </w:r>
      <w:r w:rsidRPr="00970015">
        <w:rPr>
          <w:rFonts w:ascii="Arial" w:hAnsi="Arial" w:cs="Arial"/>
          <w:sz w:val="24"/>
        </w:rPr>
        <w:t>March</w:t>
      </w:r>
      <w:r w:rsidR="006F283B" w:rsidRPr="00970015">
        <w:rPr>
          <w:rFonts w:ascii="Arial" w:hAnsi="Arial" w:cs="Arial"/>
          <w:sz w:val="24"/>
        </w:rPr>
        <w:t xml:space="preserve"> staff hold interviews with parents to discuss children’s progress and development.</w:t>
      </w:r>
      <w:r w:rsidR="00C77F46">
        <w:rPr>
          <w:rFonts w:ascii="Arial" w:hAnsi="Arial" w:cs="Arial"/>
          <w:sz w:val="24"/>
        </w:rPr>
        <w:t xml:space="preserve"> This </w:t>
      </w:r>
      <w:r w:rsidR="00E10BC1">
        <w:rPr>
          <w:rFonts w:ascii="Arial" w:hAnsi="Arial" w:cs="Arial"/>
          <w:sz w:val="24"/>
        </w:rPr>
        <w:t>was</w:t>
      </w:r>
      <w:r w:rsidR="00C77F46">
        <w:rPr>
          <w:rFonts w:ascii="Arial" w:hAnsi="Arial" w:cs="Arial"/>
          <w:sz w:val="24"/>
        </w:rPr>
        <w:t xml:space="preserve"> done </w:t>
      </w:r>
      <w:r w:rsidR="00E10BC1">
        <w:rPr>
          <w:rFonts w:ascii="Arial" w:hAnsi="Arial" w:cs="Arial"/>
          <w:sz w:val="24"/>
        </w:rPr>
        <w:t xml:space="preserve">in a </w:t>
      </w:r>
      <w:r w:rsidR="009F4928">
        <w:rPr>
          <w:rFonts w:ascii="Arial" w:hAnsi="Arial" w:cs="Arial"/>
          <w:sz w:val="24"/>
        </w:rPr>
        <w:t>well-ventilated</w:t>
      </w:r>
      <w:r w:rsidR="00E10BC1">
        <w:rPr>
          <w:rFonts w:ascii="Arial" w:hAnsi="Arial" w:cs="Arial"/>
          <w:sz w:val="24"/>
        </w:rPr>
        <w:t xml:space="preserve"> area last year. </w:t>
      </w:r>
      <w:r w:rsidR="006F283B" w:rsidRPr="00970015">
        <w:rPr>
          <w:rFonts w:ascii="Arial" w:hAnsi="Arial" w:cs="Arial"/>
          <w:sz w:val="24"/>
        </w:rPr>
        <w:t xml:space="preserve">  </w:t>
      </w:r>
      <w:r w:rsidR="00AF7456" w:rsidRPr="00970015">
        <w:rPr>
          <w:rFonts w:ascii="Arial" w:hAnsi="Arial" w:cs="Arial"/>
          <w:sz w:val="24"/>
        </w:rPr>
        <w:t xml:space="preserve">Parents should be assured that they are welcome in </w:t>
      </w:r>
      <w:r w:rsidR="00970015">
        <w:rPr>
          <w:rFonts w:ascii="Arial" w:hAnsi="Arial" w:cs="Arial"/>
          <w:sz w:val="24"/>
        </w:rPr>
        <w:t xml:space="preserve">the </w:t>
      </w:r>
      <w:r w:rsidR="00AF7456" w:rsidRPr="00970015">
        <w:rPr>
          <w:rFonts w:ascii="Arial" w:hAnsi="Arial" w:cs="Arial"/>
          <w:sz w:val="24"/>
        </w:rPr>
        <w:t>nursery</w:t>
      </w:r>
      <w:r w:rsidR="00970015">
        <w:rPr>
          <w:rFonts w:ascii="Arial" w:hAnsi="Arial" w:cs="Arial"/>
          <w:sz w:val="24"/>
        </w:rPr>
        <w:t xml:space="preserve"> grounds</w:t>
      </w:r>
      <w:r w:rsidR="00AF7456" w:rsidRPr="00970015">
        <w:rPr>
          <w:rFonts w:ascii="Arial" w:hAnsi="Arial" w:cs="Arial"/>
          <w:sz w:val="24"/>
        </w:rPr>
        <w:t xml:space="preserve"> at</w:t>
      </w:r>
      <w:r w:rsidR="00AF7456" w:rsidRPr="00E17795">
        <w:rPr>
          <w:rFonts w:ascii="Arial" w:hAnsi="Arial" w:cs="Arial"/>
          <w:sz w:val="24"/>
        </w:rPr>
        <w:t xml:space="preserve"> any time, whether it be to talk to staff or to access their child’s </w:t>
      </w:r>
      <w:r>
        <w:rPr>
          <w:rFonts w:ascii="Arial" w:hAnsi="Arial" w:cs="Arial"/>
          <w:sz w:val="24"/>
        </w:rPr>
        <w:t>folders</w:t>
      </w:r>
      <w:r w:rsidR="00AF7456" w:rsidRPr="00E17795">
        <w:rPr>
          <w:rFonts w:ascii="Arial" w:hAnsi="Arial" w:cs="Arial"/>
          <w:sz w:val="24"/>
        </w:rPr>
        <w:t xml:space="preserve"> and </w:t>
      </w:r>
      <w:r>
        <w:rPr>
          <w:rFonts w:ascii="Arial" w:hAnsi="Arial" w:cs="Arial"/>
          <w:sz w:val="24"/>
        </w:rPr>
        <w:t>progress</w:t>
      </w:r>
      <w:r w:rsidR="00AF7456" w:rsidRPr="00E17795">
        <w:rPr>
          <w:rFonts w:ascii="Arial" w:hAnsi="Arial" w:cs="Arial"/>
          <w:sz w:val="24"/>
        </w:rPr>
        <w:t xml:space="preserve"> file, or to meet with the </w:t>
      </w:r>
      <w:r w:rsidR="000802E3">
        <w:rPr>
          <w:rFonts w:ascii="Arial" w:hAnsi="Arial" w:cs="Arial"/>
          <w:sz w:val="24"/>
        </w:rPr>
        <w:t xml:space="preserve">Early Years Senior Practitioner or </w:t>
      </w:r>
      <w:r w:rsidR="00AF7456" w:rsidRPr="00E17795">
        <w:rPr>
          <w:rFonts w:ascii="Arial" w:hAnsi="Arial" w:cs="Arial"/>
          <w:sz w:val="24"/>
        </w:rPr>
        <w:t>Head Teacher.</w:t>
      </w:r>
    </w:p>
    <w:p w14:paraId="27AC324B" w14:textId="77777777" w:rsidR="00AF7456" w:rsidRPr="00E17795" w:rsidRDefault="00AF7456">
      <w:pPr>
        <w:rPr>
          <w:rFonts w:ascii="Arial" w:hAnsi="Arial" w:cs="Arial"/>
          <w:sz w:val="24"/>
        </w:rPr>
      </w:pPr>
    </w:p>
    <w:p w14:paraId="14122FB4" w14:textId="405DC223" w:rsidR="00AF7456" w:rsidRPr="00E17795" w:rsidRDefault="00AF7456">
      <w:pPr>
        <w:rPr>
          <w:rFonts w:ascii="Arial" w:hAnsi="Arial" w:cs="Arial"/>
          <w:sz w:val="24"/>
        </w:rPr>
      </w:pPr>
      <w:r w:rsidRPr="00E17795">
        <w:rPr>
          <w:rFonts w:ascii="Arial" w:hAnsi="Arial" w:cs="Arial"/>
          <w:sz w:val="24"/>
        </w:rPr>
        <w:t xml:space="preserve">Your child will receive </w:t>
      </w:r>
      <w:r w:rsidR="00F62712">
        <w:rPr>
          <w:rFonts w:ascii="Arial" w:hAnsi="Arial" w:cs="Arial"/>
          <w:sz w:val="24"/>
        </w:rPr>
        <w:t>termly news</w:t>
      </w:r>
      <w:r w:rsidRPr="00E17795">
        <w:rPr>
          <w:rFonts w:ascii="Arial" w:hAnsi="Arial" w:cs="Arial"/>
          <w:sz w:val="24"/>
        </w:rPr>
        <w:t>letters</w:t>
      </w:r>
      <w:r w:rsidR="001324B7">
        <w:rPr>
          <w:rFonts w:ascii="Arial" w:hAnsi="Arial" w:cs="Arial"/>
          <w:sz w:val="24"/>
        </w:rPr>
        <w:t xml:space="preserve"> keeping</w:t>
      </w:r>
      <w:r w:rsidRPr="00E17795">
        <w:rPr>
          <w:rFonts w:ascii="Arial" w:hAnsi="Arial" w:cs="Arial"/>
          <w:sz w:val="24"/>
        </w:rPr>
        <w:t xml:space="preserve"> you</w:t>
      </w:r>
      <w:r w:rsidR="001324B7">
        <w:rPr>
          <w:rFonts w:ascii="Arial" w:hAnsi="Arial" w:cs="Arial"/>
          <w:sz w:val="24"/>
        </w:rPr>
        <w:t xml:space="preserve"> up to date with</w:t>
      </w:r>
      <w:r w:rsidRPr="00E17795">
        <w:rPr>
          <w:rFonts w:ascii="Arial" w:hAnsi="Arial" w:cs="Arial"/>
          <w:sz w:val="24"/>
        </w:rPr>
        <w:t xml:space="preserve"> information and events taking place within the nursery and school. General information can be found on our nursery and public notice boards within the nursery building. This is updated on a regular basis.</w:t>
      </w:r>
      <w:r w:rsidR="00334654">
        <w:rPr>
          <w:rFonts w:ascii="Arial" w:hAnsi="Arial" w:cs="Arial"/>
          <w:sz w:val="24"/>
        </w:rPr>
        <w:t xml:space="preserve"> Communication can be done electronically by email, text </w:t>
      </w:r>
      <w:r w:rsidR="00963832">
        <w:rPr>
          <w:rFonts w:ascii="Arial" w:hAnsi="Arial" w:cs="Arial"/>
          <w:sz w:val="24"/>
        </w:rPr>
        <w:t>or</w:t>
      </w:r>
      <w:r w:rsidR="00334654">
        <w:rPr>
          <w:rFonts w:ascii="Arial" w:hAnsi="Arial" w:cs="Arial"/>
          <w:sz w:val="24"/>
        </w:rPr>
        <w:t xml:space="preserve"> </w:t>
      </w:r>
      <w:r w:rsidR="008C2144">
        <w:rPr>
          <w:rFonts w:ascii="Arial" w:hAnsi="Arial" w:cs="Arial"/>
          <w:sz w:val="24"/>
        </w:rPr>
        <w:t>Seesaw</w:t>
      </w:r>
      <w:r w:rsidR="004E4445">
        <w:rPr>
          <w:rFonts w:ascii="Arial" w:hAnsi="Arial" w:cs="Arial"/>
          <w:sz w:val="24"/>
        </w:rPr>
        <w:t>,</w:t>
      </w:r>
      <w:r w:rsidR="008C2144">
        <w:rPr>
          <w:rFonts w:ascii="Arial" w:hAnsi="Arial" w:cs="Arial"/>
          <w:sz w:val="24"/>
        </w:rPr>
        <w:t xml:space="preserve"> an</w:t>
      </w:r>
      <w:r w:rsidR="00433960">
        <w:rPr>
          <w:rFonts w:ascii="Arial" w:hAnsi="Arial" w:cs="Arial"/>
          <w:sz w:val="24"/>
        </w:rPr>
        <w:t xml:space="preserve"> </w:t>
      </w:r>
      <w:r w:rsidR="00885198">
        <w:rPr>
          <w:rFonts w:ascii="Arial" w:hAnsi="Arial" w:cs="Arial"/>
          <w:sz w:val="24"/>
        </w:rPr>
        <w:t>interactive diary application</w:t>
      </w:r>
      <w:r w:rsidR="00433960">
        <w:rPr>
          <w:rFonts w:ascii="Arial" w:hAnsi="Arial" w:cs="Arial"/>
          <w:sz w:val="24"/>
        </w:rPr>
        <w:t>.</w:t>
      </w:r>
      <w:r w:rsidR="00963832">
        <w:rPr>
          <w:rFonts w:ascii="Arial" w:hAnsi="Arial" w:cs="Arial"/>
          <w:sz w:val="24"/>
        </w:rPr>
        <w:t xml:space="preserve"> </w:t>
      </w:r>
      <w:r w:rsidR="00334654">
        <w:rPr>
          <w:rFonts w:ascii="Arial" w:hAnsi="Arial" w:cs="Arial"/>
          <w:sz w:val="24"/>
        </w:rPr>
        <w:t xml:space="preserve"> </w:t>
      </w:r>
    </w:p>
    <w:p w14:paraId="18BCD8AC" w14:textId="77777777" w:rsidR="00AF7456" w:rsidRPr="00E17795" w:rsidRDefault="00AF7456">
      <w:pPr>
        <w:rPr>
          <w:rFonts w:ascii="Arial" w:hAnsi="Arial" w:cs="Arial"/>
          <w:sz w:val="24"/>
        </w:rPr>
      </w:pPr>
    </w:p>
    <w:p w14:paraId="1FD0EE84" w14:textId="77777777" w:rsidR="00AF7456" w:rsidRPr="00E17795" w:rsidRDefault="00AF7456">
      <w:pPr>
        <w:rPr>
          <w:rFonts w:ascii="Arial" w:hAnsi="Arial" w:cs="Arial"/>
          <w:sz w:val="24"/>
        </w:rPr>
      </w:pPr>
    </w:p>
    <w:p w14:paraId="2D5B01FD" w14:textId="77777777" w:rsidR="00AF7456" w:rsidRPr="00E17795" w:rsidRDefault="00D31AAF" w:rsidP="00D31AAF">
      <w:pPr>
        <w:rPr>
          <w:rFonts w:ascii="Arial" w:hAnsi="Arial" w:cs="Arial"/>
          <w:b/>
          <w:sz w:val="24"/>
          <w:szCs w:val="20"/>
          <w:lang w:eastAsia="en-GB"/>
        </w:rPr>
      </w:pPr>
      <w:r w:rsidRPr="00E17795">
        <w:rPr>
          <w:rFonts w:ascii="Arial" w:hAnsi="Arial" w:cs="Arial"/>
          <w:b/>
          <w:sz w:val="24"/>
          <w:szCs w:val="20"/>
          <w:lang w:eastAsia="en-GB"/>
        </w:rPr>
        <w:t>Other Partnerships</w:t>
      </w:r>
    </w:p>
    <w:p w14:paraId="17681E0E" w14:textId="77777777" w:rsidR="00700EE5" w:rsidRPr="00E17795" w:rsidRDefault="00700EE5" w:rsidP="00700EE5">
      <w:pPr>
        <w:jc w:val="center"/>
        <w:rPr>
          <w:rFonts w:ascii="Arial" w:hAnsi="Arial" w:cs="Arial"/>
          <w:sz w:val="24"/>
          <w:szCs w:val="20"/>
          <w:lang w:eastAsia="en-GB"/>
        </w:rPr>
      </w:pPr>
    </w:p>
    <w:p w14:paraId="1055BC15" w14:textId="188272E4" w:rsidR="00AF7456" w:rsidRPr="00E17795" w:rsidRDefault="00700EE5">
      <w:pPr>
        <w:rPr>
          <w:rFonts w:ascii="Arial" w:hAnsi="Arial" w:cs="Arial"/>
          <w:sz w:val="24"/>
        </w:rPr>
      </w:pPr>
      <w:r w:rsidRPr="00E17795">
        <w:rPr>
          <w:rFonts w:ascii="Arial" w:hAnsi="Arial" w:cs="Arial"/>
          <w:sz w:val="24"/>
        </w:rPr>
        <w:t>We have good working relationships with many agencies.  Sometimes it is necessary to work as a team with other professionals such as speech therapy</w:t>
      </w:r>
      <w:r w:rsidR="00D31AAF" w:rsidRPr="00E17795">
        <w:rPr>
          <w:rFonts w:ascii="Arial" w:hAnsi="Arial" w:cs="Arial"/>
          <w:sz w:val="24"/>
        </w:rPr>
        <w:t>, health visitor</w:t>
      </w:r>
      <w:r w:rsidR="00F62712">
        <w:rPr>
          <w:rFonts w:ascii="Arial" w:hAnsi="Arial" w:cs="Arial"/>
          <w:sz w:val="24"/>
        </w:rPr>
        <w:t>, occupational therapist</w:t>
      </w:r>
      <w:r w:rsidR="00CA54BD">
        <w:rPr>
          <w:rFonts w:ascii="Arial" w:hAnsi="Arial" w:cs="Arial"/>
          <w:sz w:val="24"/>
        </w:rPr>
        <w:t>, English as an additional language</w:t>
      </w:r>
      <w:r w:rsidR="00A70B4C">
        <w:rPr>
          <w:rFonts w:ascii="Arial" w:hAnsi="Arial" w:cs="Arial"/>
          <w:sz w:val="24"/>
        </w:rPr>
        <w:t xml:space="preserve"> teachers</w:t>
      </w:r>
      <w:r w:rsidRPr="00E17795">
        <w:rPr>
          <w:rFonts w:ascii="Arial" w:hAnsi="Arial" w:cs="Arial"/>
          <w:sz w:val="24"/>
        </w:rPr>
        <w:t xml:space="preserve"> and education psychologist to give your child the best possible start </w:t>
      </w:r>
      <w:r w:rsidR="008C2144">
        <w:rPr>
          <w:rFonts w:ascii="Arial" w:hAnsi="Arial" w:cs="Arial"/>
          <w:sz w:val="24"/>
        </w:rPr>
        <w:t>within our Early Childcare and Education Centre</w:t>
      </w:r>
      <w:r w:rsidRPr="00E17795">
        <w:rPr>
          <w:rFonts w:ascii="Arial" w:hAnsi="Arial" w:cs="Arial"/>
          <w:sz w:val="24"/>
        </w:rPr>
        <w:t>.  Please discuss with us if you have any concerns.</w:t>
      </w:r>
    </w:p>
    <w:p w14:paraId="441D1F8F" w14:textId="77777777" w:rsidR="00AF7456" w:rsidRPr="00E17795" w:rsidRDefault="00AF7456">
      <w:pPr>
        <w:rPr>
          <w:rFonts w:ascii="Arial" w:hAnsi="Arial" w:cs="Arial"/>
          <w:sz w:val="24"/>
        </w:rPr>
      </w:pPr>
    </w:p>
    <w:p w14:paraId="2C50980D" w14:textId="77777777" w:rsidR="00AF7456" w:rsidRPr="00E17795" w:rsidRDefault="00AF7456">
      <w:pPr>
        <w:rPr>
          <w:rFonts w:ascii="Arial" w:hAnsi="Arial" w:cs="Arial"/>
          <w:sz w:val="24"/>
          <w:szCs w:val="20"/>
          <w:lang w:eastAsia="en-GB"/>
        </w:rPr>
      </w:pPr>
    </w:p>
    <w:p w14:paraId="2AE6022A" w14:textId="77777777" w:rsidR="00AF7456" w:rsidRPr="00E17795" w:rsidRDefault="00D31AAF" w:rsidP="00D31AAF">
      <w:pPr>
        <w:rPr>
          <w:rFonts w:ascii="Arial" w:hAnsi="Arial" w:cs="Arial"/>
          <w:b/>
          <w:sz w:val="24"/>
          <w:szCs w:val="20"/>
          <w:lang w:eastAsia="en-GB"/>
        </w:rPr>
      </w:pPr>
      <w:r w:rsidRPr="00E17795">
        <w:rPr>
          <w:rFonts w:ascii="Arial" w:hAnsi="Arial" w:cs="Arial"/>
          <w:b/>
          <w:sz w:val="24"/>
          <w:szCs w:val="20"/>
          <w:lang w:eastAsia="en-GB"/>
        </w:rPr>
        <w:t>Transition</w:t>
      </w:r>
    </w:p>
    <w:p w14:paraId="54EDDE1F" w14:textId="77777777" w:rsidR="00AF7456" w:rsidRPr="00E17795" w:rsidRDefault="00AF7456">
      <w:pPr>
        <w:rPr>
          <w:rFonts w:ascii="Arial" w:hAnsi="Arial" w:cs="Arial"/>
          <w:sz w:val="24"/>
        </w:rPr>
      </w:pPr>
    </w:p>
    <w:p w14:paraId="446F356F" w14:textId="6BB0F706" w:rsidR="00700EE5" w:rsidRPr="00E17795" w:rsidRDefault="006F283B">
      <w:pPr>
        <w:rPr>
          <w:rFonts w:ascii="Arial" w:hAnsi="Arial" w:cs="Arial"/>
          <w:sz w:val="24"/>
        </w:rPr>
      </w:pPr>
      <w:r w:rsidRPr="00E17795">
        <w:rPr>
          <w:rFonts w:ascii="Arial" w:hAnsi="Arial" w:cs="Arial"/>
          <w:sz w:val="24"/>
        </w:rPr>
        <w:t xml:space="preserve">Going into Primary 1 is another big event in your child’s life.  We aim to make it a smooth transition.  The Nursery at Port Elphinstone is very much part of the school.  </w:t>
      </w:r>
      <w:r w:rsidR="00D31AAF" w:rsidRPr="00E17795">
        <w:rPr>
          <w:rFonts w:ascii="Arial" w:hAnsi="Arial" w:cs="Arial"/>
          <w:sz w:val="24"/>
        </w:rPr>
        <w:t>During Term 4</w:t>
      </w:r>
      <w:r w:rsidRPr="00E17795">
        <w:rPr>
          <w:rFonts w:ascii="Arial" w:hAnsi="Arial" w:cs="Arial"/>
          <w:sz w:val="24"/>
        </w:rPr>
        <w:t xml:space="preserve">, the nursery pupils </w:t>
      </w:r>
      <w:r w:rsidR="00407007" w:rsidRPr="00E17795">
        <w:rPr>
          <w:rFonts w:ascii="Arial" w:hAnsi="Arial" w:cs="Arial"/>
          <w:sz w:val="24"/>
        </w:rPr>
        <w:t>who are enrolled for our school</w:t>
      </w:r>
      <w:r w:rsidRPr="00E17795">
        <w:rPr>
          <w:rFonts w:ascii="Arial" w:hAnsi="Arial" w:cs="Arial"/>
          <w:sz w:val="24"/>
        </w:rPr>
        <w:t xml:space="preserve"> will visit the Primary 1 </w:t>
      </w:r>
      <w:r w:rsidR="0028078F" w:rsidRPr="00E17795">
        <w:rPr>
          <w:rFonts w:ascii="Arial" w:hAnsi="Arial" w:cs="Arial"/>
          <w:sz w:val="24"/>
        </w:rPr>
        <w:t>class</w:t>
      </w:r>
      <w:r w:rsidRPr="00E17795">
        <w:rPr>
          <w:rFonts w:ascii="Arial" w:hAnsi="Arial" w:cs="Arial"/>
          <w:sz w:val="24"/>
        </w:rPr>
        <w:t xml:space="preserve">, meet their buddies and new teacher as part of our extended transition programme.  Teachers from other schools will be invited to visit the nursery to see and to share information about pupils </w:t>
      </w:r>
      <w:r w:rsidR="00135850" w:rsidRPr="00E17795">
        <w:rPr>
          <w:rFonts w:ascii="Arial" w:hAnsi="Arial" w:cs="Arial"/>
          <w:sz w:val="24"/>
        </w:rPr>
        <w:t>transferring</w:t>
      </w:r>
      <w:r w:rsidRPr="00E17795">
        <w:rPr>
          <w:rFonts w:ascii="Arial" w:hAnsi="Arial" w:cs="Arial"/>
          <w:sz w:val="24"/>
        </w:rPr>
        <w:t xml:space="preserve"> to their Primary 1 </w:t>
      </w:r>
      <w:r w:rsidR="009F4928" w:rsidRPr="00E17795">
        <w:rPr>
          <w:rFonts w:ascii="Arial" w:hAnsi="Arial" w:cs="Arial"/>
          <w:sz w:val="24"/>
        </w:rPr>
        <w:t>class</w:t>
      </w:r>
      <w:r w:rsidRPr="00E17795">
        <w:rPr>
          <w:rFonts w:ascii="Arial" w:hAnsi="Arial" w:cs="Arial"/>
          <w:sz w:val="24"/>
        </w:rPr>
        <w:t>.</w:t>
      </w:r>
      <w:r w:rsidR="00C83A3C">
        <w:rPr>
          <w:rFonts w:ascii="Arial" w:hAnsi="Arial" w:cs="Arial"/>
          <w:sz w:val="24"/>
        </w:rPr>
        <w:t xml:space="preserve"> (this</w:t>
      </w:r>
      <w:r w:rsidR="000A6B37">
        <w:rPr>
          <w:rFonts w:ascii="Arial" w:hAnsi="Arial" w:cs="Arial"/>
          <w:sz w:val="24"/>
        </w:rPr>
        <w:t xml:space="preserve"> </w:t>
      </w:r>
      <w:r w:rsidR="00C83A3C">
        <w:rPr>
          <w:rFonts w:ascii="Arial" w:hAnsi="Arial" w:cs="Arial"/>
          <w:sz w:val="24"/>
        </w:rPr>
        <w:t xml:space="preserve">was not possible </w:t>
      </w:r>
      <w:r w:rsidR="000179F0">
        <w:rPr>
          <w:rFonts w:ascii="Arial" w:hAnsi="Arial" w:cs="Arial"/>
          <w:sz w:val="24"/>
        </w:rPr>
        <w:t>during</w:t>
      </w:r>
      <w:r w:rsidR="000A6B37">
        <w:rPr>
          <w:rFonts w:ascii="Arial" w:hAnsi="Arial" w:cs="Arial"/>
          <w:sz w:val="24"/>
        </w:rPr>
        <w:t xml:space="preserve"> Covid guidance </w:t>
      </w:r>
      <w:r w:rsidR="000179F0">
        <w:rPr>
          <w:rFonts w:ascii="Arial" w:hAnsi="Arial" w:cs="Arial"/>
          <w:sz w:val="24"/>
        </w:rPr>
        <w:t>restrictions)</w:t>
      </w:r>
    </w:p>
    <w:p w14:paraId="7961CBEC" w14:textId="77777777" w:rsidR="00AF7456" w:rsidRPr="00E17795" w:rsidRDefault="00AF7456">
      <w:pPr>
        <w:rPr>
          <w:rFonts w:ascii="Arial" w:hAnsi="Arial" w:cs="Arial"/>
          <w:sz w:val="24"/>
        </w:rPr>
      </w:pPr>
    </w:p>
    <w:p w14:paraId="37D90C74" w14:textId="77777777" w:rsidR="00AF7456" w:rsidRPr="00E17795" w:rsidRDefault="00AF7456">
      <w:pPr>
        <w:rPr>
          <w:rFonts w:ascii="Arial" w:hAnsi="Arial" w:cs="Arial"/>
          <w:sz w:val="24"/>
        </w:rPr>
      </w:pPr>
    </w:p>
    <w:p w14:paraId="1CBF9163" w14:textId="77777777" w:rsidR="00AF7456" w:rsidRDefault="00AF7456">
      <w:pPr>
        <w:rPr>
          <w:rFonts w:ascii="Comic Sans MS" w:hAnsi="Comic Sans MS"/>
          <w:sz w:val="24"/>
        </w:rPr>
      </w:pPr>
    </w:p>
    <w:p w14:paraId="7C39553C" w14:textId="0D701D1E" w:rsidR="00BC437A" w:rsidRDefault="00643A5F">
      <w:pPr>
        <w:pStyle w:val="FreeForm"/>
      </w:pPr>
      <w:r>
        <w:rPr>
          <w:noProof/>
        </w:rPr>
        <mc:AlternateContent>
          <mc:Choice Requires="wps">
            <w:drawing>
              <wp:anchor distT="0" distB="0" distL="114300" distR="114300" simplePos="0" relativeHeight="251658259" behindDoc="0" locked="0" layoutInCell="1" allowOverlap="1" wp14:anchorId="3847E8D4" wp14:editId="158AEB43">
                <wp:simplePos x="0" y="0"/>
                <wp:positionH relativeFrom="column">
                  <wp:posOffset>1697355</wp:posOffset>
                </wp:positionH>
                <wp:positionV relativeFrom="paragraph">
                  <wp:posOffset>53975</wp:posOffset>
                </wp:positionV>
                <wp:extent cx="2752725" cy="1761490"/>
                <wp:effectExtent l="0" t="0" r="0" b="635"/>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76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9D3B2" w14:textId="2ED1F463" w:rsidR="0062267A" w:rsidRDefault="00643A5F">
                            <w:r>
                              <w:rPr>
                                <w:noProof/>
                              </w:rPr>
                              <w:drawing>
                                <wp:inline distT="0" distB="0" distL="0" distR="0" wp14:anchorId="3365F612" wp14:editId="1A28EB27">
                                  <wp:extent cx="2567940" cy="1671955"/>
                                  <wp:effectExtent l="0" t="0" r="0" b="0"/>
                                  <wp:docPr id="6" name="Picture 6" descr="drawing_of_lots_of_colored_pencils_an_artist_would_use_0515-0908-2220-2317_SM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_of_lots_of_colored_pencils_an_artist_would_use_0515-0908-2220-2317_SMU[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7940" cy="16719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47E8D4" id="Text Box 40" o:spid="_x0000_s1041" type="#_x0000_t202" style="position:absolute;margin-left:133.65pt;margin-top:4.25pt;width:216.75pt;height:138.7pt;z-index:25165825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" stroked="f">
                <v:textbox style="mso-fit-shape-to-text:t">
                  <w:txbxContent>
                    <w:p w14:paraId="1C89D3B2" w14:textId="2ED1F463" w:rsidR="0062267A" w:rsidRDefault="00643A5F">
                      <w:r>
                        <w:rPr>
                          <w:noProof/>
                        </w:rPr>
                        <w:drawing>
                          <wp:inline distT="0" distB="0" distL="0" distR="0" wp14:anchorId="3365F612" wp14:editId="1A28EB27">
                            <wp:extent cx="2567940" cy="1671955"/>
                            <wp:effectExtent l="0" t="0" r="0" b="0"/>
                            <wp:docPr id="6" name="Picture 6" descr="drawing_of_lots_of_colored_pencils_an_artist_would_use_0515-0908-2220-2317_SM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_of_lots_of_colored_pencils_an_artist_would_use_0515-0908-2220-2317_SMU[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7940" cy="1671955"/>
                                    </a:xfrm>
                                    <a:prstGeom prst="rect">
                                      <a:avLst/>
                                    </a:prstGeom>
                                    <a:noFill/>
                                    <a:ln>
                                      <a:noFill/>
                                    </a:ln>
                                  </pic:spPr>
                                </pic:pic>
                              </a:graphicData>
                            </a:graphic>
                          </wp:inline>
                        </w:drawing>
                      </w:r>
                    </w:p>
                  </w:txbxContent>
                </v:textbox>
              </v:shape>
            </w:pict>
          </mc:Fallback>
        </mc:AlternateContent>
      </w:r>
    </w:p>
    <w:p w14:paraId="3E87C992" w14:textId="77777777" w:rsidR="00BC437A" w:rsidRPr="00BC437A" w:rsidRDefault="00BC437A" w:rsidP="00BC437A">
      <w:pPr>
        <w:rPr>
          <w:lang w:val="en-GB" w:eastAsia="en-GB"/>
        </w:rPr>
      </w:pPr>
    </w:p>
    <w:p w14:paraId="7A4CB9BB" w14:textId="77777777" w:rsidR="00BC437A" w:rsidRPr="00BC437A" w:rsidRDefault="00BC437A" w:rsidP="00BC437A">
      <w:pPr>
        <w:rPr>
          <w:lang w:val="en-GB" w:eastAsia="en-GB"/>
        </w:rPr>
      </w:pPr>
    </w:p>
    <w:p w14:paraId="6C7E3703" w14:textId="77777777" w:rsidR="00BC437A" w:rsidRPr="00BC437A" w:rsidRDefault="00BC437A" w:rsidP="00BC437A">
      <w:pPr>
        <w:rPr>
          <w:lang w:val="en-GB" w:eastAsia="en-GB"/>
        </w:rPr>
      </w:pPr>
    </w:p>
    <w:p w14:paraId="41116680" w14:textId="77777777" w:rsidR="00BC437A" w:rsidRPr="00BC437A" w:rsidRDefault="00BC437A" w:rsidP="00BC437A">
      <w:pPr>
        <w:rPr>
          <w:lang w:val="en-GB" w:eastAsia="en-GB"/>
        </w:rPr>
      </w:pPr>
    </w:p>
    <w:p w14:paraId="53961271" w14:textId="77777777" w:rsidR="00BC437A" w:rsidRPr="00BC437A" w:rsidRDefault="00BC437A" w:rsidP="00BC437A">
      <w:pPr>
        <w:rPr>
          <w:lang w:val="en-GB" w:eastAsia="en-GB"/>
        </w:rPr>
      </w:pPr>
    </w:p>
    <w:p w14:paraId="3F4E6001" w14:textId="77777777" w:rsidR="00BC437A" w:rsidRPr="00BC437A" w:rsidRDefault="00BC437A" w:rsidP="00BC437A">
      <w:pPr>
        <w:rPr>
          <w:lang w:val="en-GB" w:eastAsia="en-GB"/>
        </w:rPr>
      </w:pPr>
    </w:p>
    <w:p w14:paraId="3CC5CFDE" w14:textId="77777777" w:rsidR="00BC437A" w:rsidRPr="00BC437A" w:rsidRDefault="00BC437A" w:rsidP="00BC437A">
      <w:pPr>
        <w:rPr>
          <w:lang w:val="en-GB" w:eastAsia="en-GB"/>
        </w:rPr>
      </w:pPr>
    </w:p>
    <w:p w14:paraId="0BC458C2" w14:textId="77777777" w:rsidR="00BC437A" w:rsidRPr="00BC437A" w:rsidRDefault="00BC437A" w:rsidP="00BC437A">
      <w:pPr>
        <w:rPr>
          <w:lang w:val="en-GB" w:eastAsia="en-GB"/>
        </w:rPr>
      </w:pPr>
    </w:p>
    <w:p w14:paraId="068DCD8B" w14:textId="77777777" w:rsidR="00BC437A" w:rsidRPr="00BC437A" w:rsidRDefault="00BC437A" w:rsidP="00BC437A">
      <w:pPr>
        <w:rPr>
          <w:lang w:val="en-GB" w:eastAsia="en-GB"/>
        </w:rPr>
      </w:pPr>
    </w:p>
    <w:p w14:paraId="6BABBB6B" w14:textId="77777777" w:rsidR="00AF7456" w:rsidRPr="00E17795" w:rsidRDefault="00D31AAF" w:rsidP="00D31AAF">
      <w:pPr>
        <w:pStyle w:val="Heading5"/>
        <w:jc w:val="left"/>
        <w:rPr>
          <w:rFonts w:ascii="Arial" w:hAnsi="Arial" w:cs="Arial"/>
          <w:b/>
        </w:rPr>
      </w:pPr>
      <w:r w:rsidRPr="00E17795">
        <w:rPr>
          <w:rFonts w:ascii="Arial" w:hAnsi="Arial" w:cs="Arial"/>
          <w:b/>
        </w:rPr>
        <w:lastRenderedPageBreak/>
        <w:t>Health and Safety</w:t>
      </w:r>
    </w:p>
    <w:p w14:paraId="3641EF88" w14:textId="77777777" w:rsidR="00AF7456" w:rsidRPr="00E17795" w:rsidRDefault="00AF7456">
      <w:pPr>
        <w:jc w:val="center"/>
        <w:rPr>
          <w:rFonts w:ascii="Arial" w:hAnsi="Arial" w:cs="Arial"/>
          <w:sz w:val="24"/>
        </w:rPr>
      </w:pPr>
    </w:p>
    <w:p w14:paraId="1A8F1165" w14:textId="60ABF044" w:rsidR="001D755D" w:rsidRPr="00E17795" w:rsidRDefault="00AF7456" w:rsidP="0058731E">
      <w:pPr>
        <w:pStyle w:val="BodyText1"/>
        <w:rPr>
          <w:rFonts w:ascii="Arial" w:hAnsi="Arial" w:cs="Arial"/>
        </w:rPr>
      </w:pPr>
      <w:r w:rsidRPr="00E17795">
        <w:rPr>
          <w:rFonts w:ascii="Arial" w:hAnsi="Arial" w:cs="Arial"/>
        </w:rPr>
        <w:t>The school</w:t>
      </w:r>
      <w:r w:rsidR="004A334B">
        <w:rPr>
          <w:rFonts w:ascii="Arial" w:hAnsi="Arial" w:cs="Arial"/>
        </w:rPr>
        <w:t xml:space="preserve"> and Nursery</w:t>
      </w:r>
      <w:r w:rsidRPr="00E17795">
        <w:rPr>
          <w:rFonts w:ascii="Arial" w:hAnsi="Arial" w:cs="Arial"/>
        </w:rPr>
        <w:t xml:space="preserve"> work very hard at creating a safe environment for the children, therefore no vehicles or dogs are permitted within the school grounds.</w:t>
      </w:r>
      <w:r w:rsidR="001D755D" w:rsidRPr="00E17795">
        <w:rPr>
          <w:rFonts w:ascii="Arial" w:hAnsi="Arial" w:cs="Arial"/>
        </w:rPr>
        <w:t xml:space="preserve">  </w:t>
      </w:r>
    </w:p>
    <w:p w14:paraId="7D9B1320" w14:textId="77777777" w:rsidR="001D755D" w:rsidRPr="00E17795" w:rsidRDefault="001D755D" w:rsidP="0058731E">
      <w:pPr>
        <w:pStyle w:val="BodyText1"/>
        <w:rPr>
          <w:rFonts w:ascii="Arial" w:hAnsi="Arial" w:cs="Arial"/>
        </w:rPr>
      </w:pPr>
    </w:p>
    <w:p w14:paraId="41399EBF" w14:textId="21A01688" w:rsidR="00AF7456" w:rsidRDefault="00D523CE" w:rsidP="0058731E">
      <w:pPr>
        <w:pStyle w:val="BodyText1"/>
        <w:rPr>
          <w:rFonts w:ascii="Arial" w:hAnsi="Arial" w:cs="Arial"/>
        </w:rPr>
      </w:pPr>
      <w:r>
        <w:rPr>
          <w:rFonts w:ascii="Arial" w:hAnsi="Arial" w:cs="Arial"/>
        </w:rPr>
        <w:t xml:space="preserve">On a daily basis, </w:t>
      </w:r>
      <w:r w:rsidR="003F7216">
        <w:rPr>
          <w:rFonts w:ascii="Arial" w:hAnsi="Arial" w:cs="Arial"/>
        </w:rPr>
        <w:t>i</w:t>
      </w:r>
      <w:r w:rsidR="00F85326">
        <w:rPr>
          <w:rFonts w:ascii="Arial" w:hAnsi="Arial" w:cs="Arial"/>
        </w:rPr>
        <w:t>n line with Covid guidance</w:t>
      </w:r>
      <w:r>
        <w:rPr>
          <w:rFonts w:ascii="Arial" w:hAnsi="Arial" w:cs="Arial"/>
        </w:rPr>
        <w:t>,</w:t>
      </w:r>
      <w:r w:rsidR="00F85326">
        <w:rPr>
          <w:rFonts w:ascii="Arial" w:hAnsi="Arial" w:cs="Arial"/>
        </w:rPr>
        <w:t xml:space="preserve"> we have decided to only permit children into the Nursery grounds. </w:t>
      </w:r>
      <w:r w:rsidR="005561A2">
        <w:rPr>
          <w:rFonts w:ascii="Arial" w:hAnsi="Arial" w:cs="Arial"/>
        </w:rPr>
        <w:t>Parents are asked to wait with their children</w:t>
      </w:r>
      <w:r w:rsidR="00BC052F">
        <w:rPr>
          <w:rFonts w:ascii="Arial" w:hAnsi="Arial" w:cs="Arial"/>
        </w:rPr>
        <w:t>, at the yellow gate,</w:t>
      </w:r>
      <w:r w:rsidR="005561A2">
        <w:rPr>
          <w:rFonts w:ascii="Arial" w:hAnsi="Arial" w:cs="Arial"/>
        </w:rPr>
        <w:t xml:space="preserve"> for nursery staff to come and welcome the children i</w:t>
      </w:r>
      <w:r w:rsidR="00BC052F">
        <w:rPr>
          <w:rFonts w:ascii="Arial" w:hAnsi="Arial" w:cs="Arial"/>
        </w:rPr>
        <w:t>n</w:t>
      </w:r>
      <w:r w:rsidR="005561A2">
        <w:rPr>
          <w:rFonts w:ascii="Arial" w:hAnsi="Arial" w:cs="Arial"/>
        </w:rPr>
        <w:t>to nursery. This also applies at pick up</w:t>
      </w:r>
      <w:r w:rsidR="000C63B5">
        <w:rPr>
          <w:rFonts w:ascii="Arial" w:hAnsi="Arial" w:cs="Arial"/>
        </w:rPr>
        <w:t xml:space="preserve">, we shall bring the children out to you. </w:t>
      </w:r>
      <w:r w:rsidR="00BC052F">
        <w:rPr>
          <w:rFonts w:ascii="Arial" w:hAnsi="Arial" w:cs="Arial"/>
        </w:rPr>
        <w:t>Please remember to tell us who is picking up your child at the end of the session. If there are any</w:t>
      </w:r>
      <w:r w:rsidR="00EF0792">
        <w:rPr>
          <w:rFonts w:ascii="Arial" w:hAnsi="Arial" w:cs="Arial"/>
        </w:rPr>
        <w:t xml:space="preserve"> </w:t>
      </w:r>
      <w:r w:rsidR="00BC052F">
        <w:rPr>
          <w:rFonts w:ascii="Arial" w:hAnsi="Arial" w:cs="Arial"/>
        </w:rPr>
        <w:t xml:space="preserve">changes then phone the school number </w:t>
      </w:r>
      <w:r w:rsidR="00AD39F3">
        <w:rPr>
          <w:rFonts w:ascii="Arial" w:hAnsi="Arial" w:cs="Arial"/>
        </w:rPr>
        <w:t>01467 536</w:t>
      </w:r>
      <w:r w:rsidR="009C460E">
        <w:rPr>
          <w:rFonts w:ascii="Arial" w:hAnsi="Arial" w:cs="Arial"/>
        </w:rPr>
        <w:t xml:space="preserve">860. If you are phoning </w:t>
      </w:r>
      <w:r w:rsidR="00EF0792">
        <w:rPr>
          <w:rFonts w:ascii="Arial" w:hAnsi="Arial" w:cs="Arial"/>
        </w:rPr>
        <w:t>out with</w:t>
      </w:r>
      <w:r w:rsidR="009C460E">
        <w:rPr>
          <w:rFonts w:ascii="Arial" w:hAnsi="Arial" w:cs="Arial"/>
        </w:rPr>
        <w:t xml:space="preserve"> school </w:t>
      </w:r>
      <w:r w:rsidR="006D59C3">
        <w:rPr>
          <w:rFonts w:ascii="Arial" w:hAnsi="Arial" w:cs="Arial"/>
        </w:rPr>
        <w:t>hours,</w:t>
      </w:r>
      <w:r w:rsidR="009C460E">
        <w:rPr>
          <w:rFonts w:ascii="Arial" w:hAnsi="Arial" w:cs="Arial"/>
        </w:rPr>
        <w:t xml:space="preserve"> then you can phone the direct line to nursery 01467 </w:t>
      </w:r>
      <w:r w:rsidR="00C4559E">
        <w:rPr>
          <w:rFonts w:ascii="Arial" w:hAnsi="Arial" w:cs="Arial"/>
        </w:rPr>
        <w:t>532</w:t>
      </w:r>
      <w:r w:rsidR="009E7598">
        <w:rPr>
          <w:rFonts w:ascii="Arial" w:hAnsi="Arial" w:cs="Arial"/>
        </w:rPr>
        <w:t>584</w:t>
      </w:r>
      <w:r w:rsidR="00EF0792">
        <w:rPr>
          <w:rFonts w:ascii="Arial" w:hAnsi="Arial" w:cs="Arial"/>
        </w:rPr>
        <w:t>. Just to remind you that</w:t>
      </w:r>
      <w:r w:rsidR="006D59C3">
        <w:rPr>
          <w:rFonts w:ascii="Arial" w:hAnsi="Arial" w:cs="Arial"/>
        </w:rPr>
        <w:t xml:space="preserve"> t</w:t>
      </w:r>
      <w:r w:rsidR="00756919">
        <w:rPr>
          <w:rFonts w:ascii="Arial" w:hAnsi="Arial" w:cs="Arial"/>
        </w:rPr>
        <w:t>he children are not permitted to open the gate, even if a parent is present.</w:t>
      </w:r>
    </w:p>
    <w:p w14:paraId="5A8BE36C" w14:textId="77777777" w:rsidR="00AF7456" w:rsidRPr="00E17795" w:rsidRDefault="00AF7456">
      <w:pPr>
        <w:rPr>
          <w:rFonts w:ascii="Arial" w:hAnsi="Arial" w:cs="Arial"/>
          <w:sz w:val="24"/>
        </w:rPr>
      </w:pPr>
    </w:p>
    <w:p w14:paraId="43A07E80" w14:textId="3A3DC188" w:rsidR="001D755D" w:rsidRPr="00E17795" w:rsidRDefault="00AF7456">
      <w:pPr>
        <w:rPr>
          <w:rFonts w:ascii="Arial" w:hAnsi="Arial" w:cs="Arial"/>
          <w:sz w:val="24"/>
        </w:rPr>
      </w:pPr>
      <w:r w:rsidRPr="00E17795">
        <w:rPr>
          <w:rFonts w:ascii="Arial" w:hAnsi="Arial" w:cs="Arial"/>
          <w:sz w:val="24"/>
        </w:rPr>
        <w:t xml:space="preserve">There is a security entry system in the main school building which is controlled from the office. </w:t>
      </w:r>
      <w:r w:rsidR="00045182">
        <w:rPr>
          <w:rFonts w:ascii="Arial" w:hAnsi="Arial" w:cs="Arial"/>
          <w:sz w:val="24"/>
        </w:rPr>
        <w:t>The Nursery</w:t>
      </w:r>
      <w:r w:rsidR="0094142E">
        <w:rPr>
          <w:rFonts w:ascii="Arial" w:hAnsi="Arial" w:cs="Arial"/>
          <w:sz w:val="24"/>
        </w:rPr>
        <w:t xml:space="preserve"> ha</w:t>
      </w:r>
      <w:r w:rsidR="005D481F">
        <w:rPr>
          <w:rFonts w:ascii="Arial" w:hAnsi="Arial" w:cs="Arial"/>
          <w:sz w:val="24"/>
        </w:rPr>
        <w:t>s</w:t>
      </w:r>
      <w:r w:rsidR="0094142E">
        <w:rPr>
          <w:rFonts w:ascii="Arial" w:hAnsi="Arial" w:cs="Arial"/>
          <w:sz w:val="24"/>
        </w:rPr>
        <w:t xml:space="preserve"> a secure door </w:t>
      </w:r>
      <w:r w:rsidR="005C4177">
        <w:rPr>
          <w:rFonts w:ascii="Arial" w:hAnsi="Arial" w:cs="Arial"/>
          <w:sz w:val="24"/>
        </w:rPr>
        <w:t>with 2 door handles.  The buzzer is on the left side of the door</w:t>
      </w:r>
      <w:r w:rsidR="00E36595">
        <w:rPr>
          <w:rFonts w:ascii="Arial" w:hAnsi="Arial" w:cs="Arial"/>
          <w:sz w:val="24"/>
        </w:rPr>
        <w:t xml:space="preserve"> which </w:t>
      </w:r>
      <w:r w:rsidR="00485CBB">
        <w:rPr>
          <w:rFonts w:ascii="Arial" w:hAnsi="Arial" w:cs="Arial"/>
          <w:sz w:val="24"/>
        </w:rPr>
        <w:t>is</w:t>
      </w:r>
      <w:r w:rsidR="00E36595">
        <w:rPr>
          <w:rFonts w:ascii="Arial" w:hAnsi="Arial" w:cs="Arial"/>
          <w:sz w:val="24"/>
        </w:rPr>
        <w:t xml:space="preserve"> a</w:t>
      </w:r>
      <w:r w:rsidR="00485CBB">
        <w:rPr>
          <w:rFonts w:ascii="Arial" w:hAnsi="Arial" w:cs="Arial"/>
          <w:sz w:val="24"/>
        </w:rPr>
        <w:t>cc</w:t>
      </w:r>
      <w:r w:rsidR="00E36595">
        <w:rPr>
          <w:rFonts w:ascii="Arial" w:hAnsi="Arial" w:cs="Arial"/>
          <w:sz w:val="24"/>
        </w:rPr>
        <w:t>essed with a pole.</w:t>
      </w:r>
    </w:p>
    <w:p w14:paraId="7F21CD49" w14:textId="7EB75332" w:rsidR="001D755D" w:rsidRPr="00E17795" w:rsidRDefault="001D755D">
      <w:pPr>
        <w:rPr>
          <w:rFonts w:ascii="Arial" w:hAnsi="Arial" w:cs="Arial"/>
          <w:sz w:val="24"/>
        </w:rPr>
      </w:pPr>
    </w:p>
    <w:p w14:paraId="4ECD7316" w14:textId="79B7D6D2" w:rsidR="001D755D" w:rsidRPr="00E17795" w:rsidRDefault="00AF7456">
      <w:pPr>
        <w:rPr>
          <w:rFonts w:ascii="Arial" w:hAnsi="Arial" w:cs="Arial"/>
          <w:sz w:val="24"/>
        </w:rPr>
      </w:pPr>
      <w:r w:rsidRPr="00E17795">
        <w:rPr>
          <w:rFonts w:ascii="Arial" w:hAnsi="Arial" w:cs="Arial"/>
          <w:sz w:val="24"/>
        </w:rPr>
        <w:t xml:space="preserve">The nursery should be kept informed about any child’s health problems e.g. allergies, need for inhalers or other medication.  </w:t>
      </w:r>
      <w:r w:rsidR="00457CEC">
        <w:rPr>
          <w:rFonts w:ascii="Arial" w:hAnsi="Arial" w:cs="Arial"/>
          <w:sz w:val="24"/>
        </w:rPr>
        <w:t xml:space="preserve">A spare </w:t>
      </w:r>
      <w:r w:rsidR="00C72040">
        <w:rPr>
          <w:rFonts w:ascii="Arial" w:hAnsi="Arial" w:cs="Arial"/>
          <w:sz w:val="24"/>
        </w:rPr>
        <w:t>inhaler must</w:t>
      </w:r>
      <w:r w:rsidR="00457CEC">
        <w:rPr>
          <w:rFonts w:ascii="Arial" w:hAnsi="Arial" w:cs="Arial"/>
          <w:sz w:val="24"/>
        </w:rPr>
        <w:t xml:space="preserve"> be kept in Nursery if your child has been diagnosed with Asthma</w:t>
      </w:r>
      <w:r w:rsidR="00C72040">
        <w:rPr>
          <w:rFonts w:ascii="Arial" w:hAnsi="Arial" w:cs="Arial"/>
          <w:sz w:val="24"/>
        </w:rPr>
        <w:t xml:space="preserve">. </w:t>
      </w:r>
      <w:r w:rsidRPr="00E17795">
        <w:rPr>
          <w:rFonts w:ascii="Arial" w:hAnsi="Arial" w:cs="Arial"/>
          <w:sz w:val="24"/>
        </w:rPr>
        <w:t xml:space="preserve"> </w:t>
      </w:r>
      <w:r w:rsidR="005D481F">
        <w:rPr>
          <w:rFonts w:ascii="Arial" w:hAnsi="Arial" w:cs="Arial"/>
          <w:sz w:val="24"/>
        </w:rPr>
        <w:t>If staff are required to administer medication, a consent form must be completed</w:t>
      </w:r>
      <w:r w:rsidR="00485CBB">
        <w:rPr>
          <w:rFonts w:ascii="Arial" w:hAnsi="Arial" w:cs="Arial"/>
          <w:sz w:val="24"/>
        </w:rPr>
        <w:t xml:space="preserve"> and children must have taken the medicine before it being left at nursery. </w:t>
      </w:r>
      <w:r w:rsidR="005D481F">
        <w:rPr>
          <w:rFonts w:ascii="Arial" w:hAnsi="Arial" w:cs="Arial"/>
          <w:sz w:val="24"/>
        </w:rPr>
        <w:t xml:space="preserve">  Please ask a member of staff for a form if required.</w:t>
      </w:r>
    </w:p>
    <w:p w14:paraId="3AC4FFB7" w14:textId="348765EC" w:rsidR="001D755D" w:rsidRPr="00E17795" w:rsidRDefault="001D755D">
      <w:pPr>
        <w:rPr>
          <w:rFonts w:ascii="Arial" w:hAnsi="Arial" w:cs="Arial"/>
          <w:sz w:val="24"/>
        </w:rPr>
      </w:pPr>
    </w:p>
    <w:p w14:paraId="3292D876" w14:textId="26AEF1AB" w:rsidR="00AF7456" w:rsidRPr="00E17795" w:rsidRDefault="00AF7456">
      <w:pPr>
        <w:rPr>
          <w:rFonts w:ascii="Arial" w:hAnsi="Arial" w:cs="Arial"/>
          <w:sz w:val="24"/>
        </w:rPr>
      </w:pPr>
      <w:r w:rsidRPr="00E17795">
        <w:rPr>
          <w:rFonts w:ascii="Arial" w:hAnsi="Arial" w:cs="Arial"/>
          <w:sz w:val="24"/>
        </w:rPr>
        <w:t>If a nursery pupil is absent, a parent/carer should inform the school in writing</w:t>
      </w:r>
      <w:r w:rsidR="008430A7">
        <w:rPr>
          <w:rFonts w:ascii="Arial" w:hAnsi="Arial" w:cs="Arial"/>
          <w:sz w:val="24"/>
        </w:rPr>
        <w:t>/email</w:t>
      </w:r>
      <w:r w:rsidRPr="00E17795">
        <w:rPr>
          <w:rFonts w:ascii="Arial" w:hAnsi="Arial" w:cs="Arial"/>
          <w:sz w:val="24"/>
        </w:rPr>
        <w:t xml:space="preserve"> or by telephone.</w:t>
      </w:r>
      <w:r w:rsidR="00700EE5" w:rsidRPr="00E17795">
        <w:rPr>
          <w:rFonts w:ascii="Arial" w:hAnsi="Arial" w:cs="Arial"/>
          <w:sz w:val="24"/>
        </w:rPr>
        <w:t xml:space="preserve">  If your child has had sickness and/or diarrhea, </w:t>
      </w:r>
      <w:r w:rsidR="00700EE5" w:rsidRPr="00E17795">
        <w:rPr>
          <w:rFonts w:ascii="Arial" w:hAnsi="Arial" w:cs="Arial"/>
          <w:b/>
          <w:sz w:val="24"/>
        </w:rPr>
        <w:t>you must allow a clear symptom free 48 hours</w:t>
      </w:r>
      <w:r w:rsidR="00700EE5" w:rsidRPr="00E17795">
        <w:rPr>
          <w:rFonts w:ascii="Arial" w:hAnsi="Arial" w:cs="Arial"/>
          <w:sz w:val="24"/>
        </w:rPr>
        <w:t xml:space="preserve"> before sending them back to Nursery.</w:t>
      </w:r>
    </w:p>
    <w:p w14:paraId="4686FD8F" w14:textId="677944C5" w:rsidR="00AF7456" w:rsidRPr="00E17795" w:rsidRDefault="00AF7456">
      <w:pPr>
        <w:rPr>
          <w:rFonts w:ascii="Arial" w:hAnsi="Arial" w:cs="Arial"/>
          <w:sz w:val="24"/>
        </w:rPr>
      </w:pPr>
    </w:p>
    <w:p w14:paraId="43BA36DC" w14:textId="08B3D4D7" w:rsidR="00700EE5" w:rsidRPr="00E17795" w:rsidRDefault="00700EE5">
      <w:pPr>
        <w:rPr>
          <w:rFonts w:ascii="Arial" w:hAnsi="Arial" w:cs="Arial"/>
          <w:sz w:val="24"/>
        </w:rPr>
      </w:pPr>
      <w:r w:rsidRPr="00E17795">
        <w:rPr>
          <w:rFonts w:ascii="Arial" w:hAnsi="Arial" w:cs="Arial"/>
          <w:sz w:val="24"/>
        </w:rPr>
        <w:t xml:space="preserve">If your child should become ill at </w:t>
      </w:r>
      <w:r w:rsidR="006D59C3" w:rsidRPr="00E17795">
        <w:rPr>
          <w:rFonts w:ascii="Arial" w:hAnsi="Arial" w:cs="Arial"/>
          <w:sz w:val="24"/>
        </w:rPr>
        <w:t>Nursery,</w:t>
      </w:r>
      <w:r w:rsidRPr="00E17795">
        <w:rPr>
          <w:rFonts w:ascii="Arial" w:hAnsi="Arial" w:cs="Arial"/>
          <w:sz w:val="24"/>
        </w:rPr>
        <w:t xml:space="preserve"> we will phone you without delay.  If you are not </w:t>
      </w:r>
      <w:r w:rsidR="006D59C3" w:rsidRPr="00E17795">
        <w:rPr>
          <w:rFonts w:ascii="Arial" w:hAnsi="Arial" w:cs="Arial"/>
          <w:sz w:val="24"/>
        </w:rPr>
        <w:t>available,</w:t>
      </w:r>
      <w:r w:rsidRPr="00E17795">
        <w:rPr>
          <w:rFonts w:ascii="Arial" w:hAnsi="Arial" w:cs="Arial"/>
          <w:sz w:val="24"/>
        </w:rPr>
        <w:t xml:space="preserve"> we will phone the emergency contact number you have given us.</w:t>
      </w:r>
    </w:p>
    <w:p w14:paraId="59D75C94" w14:textId="1F3E4BF3" w:rsidR="00AF7456" w:rsidRPr="00E17795" w:rsidRDefault="00AF7456">
      <w:pPr>
        <w:rPr>
          <w:rFonts w:ascii="Arial" w:hAnsi="Arial" w:cs="Arial"/>
          <w:sz w:val="24"/>
        </w:rPr>
      </w:pPr>
    </w:p>
    <w:p w14:paraId="4FB9C9D1" w14:textId="15CF8D82" w:rsidR="00AF7456" w:rsidRPr="00E17795" w:rsidRDefault="00AF7456">
      <w:pPr>
        <w:rPr>
          <w:rFonts w:ascii="Arial" w:hAnsi="Arial" w:cs="Arial"/>
          <w:sz w:val="24"/>
        </w:rPr>
      </w:pPr>
      <w:r w:rsidRPr="00E17795">
        <w:rPr>
          <w:rFonts w:ascii="Arial" w:hAnsi="Arial" w:cs="Arial"/>
          <w:sz w:val="24"/>
        </w:rPr>
        <w:t>It is vital that the school is kept up to date with:</w:t>
      </w:r>
    </w:p>
    <w:p w14:paraId="25803530" w14:textId="41FC3E5A" w:rsidR="00AF7456" w:rsidRPr="00E17795" w:rsidRDefault="00F50AE8">
      <w:pPr>
        <w:rPr>
          <w:rFonts w:ascii="Arial" w:hAnsi="Arial" w:cs="Arial"/>
          <w:sz w:val="24"/>
        </w:rPr>
      </w:pPr>
      <w:r>
        <w:rPr>
          <w:noProof/>
        </w:rPr>
        <w:drawing>
          <wp:anchor distT="0" distB="0" distL="114300" distR="114300" simplePos="0" relativeHeight="251658265" behindDoc="1" locked="0" layoutInCell="1" allowOverlap="1" wp14:anchorId="5E214D83" wp14:editId="69C869A2">
            <wp:simplePos x="0" y="0"/>
            <wp:positionH relativeFrom="margin">
              <wp:posOffset>-251747</wp:posOffset>
            </wp:positionH>
            <wp:positionV relativeFrom="paragraph">
              <wp:posOffset>199660</wp:posOffset>
            </wp:positionV>
            <wp:extent cx="6719918" cy="2750045"/>
            <wp:effectExtent l="0" t="0" r="5080" b="0"/>
            <wp:wrapNone/>
            <wp:docPr id="7" name="Picture 7" descr="Childr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4155" cy="2759964"/>
                    </a:xfrm>
                    <a:prstGeom prst="rect">
                      <a:avLst/>
                    </a:prstGeom>
                    <a:noFill/>
                    <a:ln>
                      <a:noFill/>
                    </a:ln>
                  </pic:spPr>
                </pic:pic>
              </a:graphicData>
            </a:graphic>
            <wp14:sizeRelH relativeFrom="margin">
              <wp14:pctWidth>0</wp14:pctWidth>
            </wp14:sizeRelH>
          </wp:anchor>
        </w:drawing>
      </w:r>
      <w:r w:rsidR="000426EE">
        <w:rPr>
          <w:rFonts w:ascii="Arial" w:hAnsi="Arial" w:cs="Arial"/>
          <w:sz w:val="24"/>
        </w:rPr>
        <w:t xml:space="preserve">   </w:t>
      </w:r>
    </w:p>
    <w:p w14:paraId="33433338" w14:textId="54B1BF14" w:rsidR="005C08EB" w:rsidRDefault="005C08EB" w:rsidP="005C08EB">
      <w:pPr>
        <w:ind w:left="360"/>
        <w:rPr>
          <w:rFonts w:ascii="Arial" w:hAnsi="Arial" w:cs="Arial"/>
          <w:sz w:val="24"/>
        </w:rPr>
      </w:pPr>
    </w:p>
    <w:p w14:paraId="7F52F14F" w14:textId="047EB0BC" w:rsidR="005C08EB" w:rsidRDefault="005C08EB" w:rsidP="005C08EB">
      <w:pPr>
        <w:rPr>
          <w:rFonts w:ascii="Arial" w:hAnsi="Arial" w:cs="Arial"/>
          <w:sz w:val="24"/>
        </w:rPr>
      </w:pPr>
    </w:p>
    <w:p w14:paraId="2350A5E9" w14:textId="67B3BC6E" w:rsidR="005C08EB" w:rsidRDefault="005C08EB" w:rsidP="005C08EB">
      <w:pPr>
        <w:ind w:left="360"/>
        <w:rPr>
          <w:rFonts w:ascii="Arial" w:hAnsi="Arial" w:cs="Arial"/>
          <w:sz w:val="24"/>
        </w:rPr>
      </w:pPr>
    </w:p>
    <w:p w14:paraId="5BEB896D" w14:textId="47234589" w:rsidR="006F1902" w:rsidRDefault="006F1902" w:rsidP="005C08EB">
      <w:pPr>
        <w:ind w:left="360"/>
        <w:rPr>
          <w:rFonts w:ascii="Arial" w:hAnsi="Arial" w:cs="Arial"/>
          <w:sz w:val="24"/>
        </w:rPr>
      </w:pPr>
    </w:p>
    <w:p w14:paraId="11D65214" w14:textId="075E4C16" w:rsidR="006F1902" w:rsidRDefault="006F1902" w:rsidP="005C08EB">
      <w:pPr>
        <w:ind w:left="360"/>
        <w:rPr>
          <w:rFonts w:ascii="Arial" w:hAnsi="Arial" w:cs="Arial"/>
          <w:sz w:val="24"/>
        </w:rPr>
      </w:pPr>
    </w:p>
    <w:p w14:paraId="6D55FA06" w14:textId="286D8FA0" w:rsidR="005C08EB" w:rsidRDefault="005C08EB" w:rsidP="005C08EB">
      <w:pPr>
        <w:ind w:left="360"/>
        <w:rPr>
          <w:rFonts w:ascii="Arial" w:hAnsi="Arial" w:cs="Arial"/>
          <w:sz w:val="24"/>
        </w:rPr>
      </w:pPr>
    </w:p>
    <w:p w14:paraId="7B7B626F" w14:textId="77777777" w:rsidR="00F50AE8" w:rsidRDefault="006F1902" w:rsidP="006F1902">
      <w:pPr>
        <w:rPr>
          <w:rFonts w:ascii="Arial" w:hAnsi="Arial" w:cs="Arial"/>
          <w:sz w:val="24"/>
        </w:rPr>
      </w:pPr>
      <w:r>
        <w:rPr>
          <w:rFonts w:ascii="Arial" w:hAnsi="Arial" w:cs="Arial"/>
          <w:sz w:val="24"/>
        </w:rPr>
        <w:t xml:space="preserve">                                        </w:t>
      </w:r>
    </w:p>
    <w:p w14:paraId="3BA1DDE2" w14:textId="60EE071E" w:rsidR="000426EE" w:rsidRPr="00D955F8" w:rsidRDefault="000426EE" w:rsidP="00D955F8">
      <w:pPr>
        <w:pStyle w:val="ListParagraph"/>
        <w:numPr>
          <w:ilvl w:val="0"/>
          <w:numId w:val="14"/>
        </w:numPr>
        <w:jc w:val="center"/>
        <w:rPr>
          <w:rFonts w:cs="Arial"/>
        </w:rPr>
      </w:pPr>
      <w:r w:rsidRPr="00D955F8">
        <w:rPr>
          <w:rFonts w:cs="Arial"/>
        </w:rPr>
        <w:t>change of address or phone number</w:t>
      </w:r>
    </w:p>
    <w:p w14:paraId="19519955" w14:textId="77777777" w:rsidR="006D59C3" w:rsidRDefault="000426EE" w:rsidP="00F50AE8">
      <w:pPr>
        <w:numPr>
          <w:ilvl w:val="0"/>
          <w:numId w:val="4"/>
        </w:numPr>
        <w:ind w:hanging="360"/>
        <w:jc w:val="center"/>
        <w:rPr>
          <w:rFonts w:ascii="Arial" w:hAnsi="Arial" w:cs="Arial"/>
          <w:sz w:val="24"/>
        </w:rPr>
      </w:pPr>
      <w:r w:rsidRPr="000426EE">
        <w:rPr>
          <w:rFonts w:ascii="Arial" w:hAnsi="Arial" w:cs="Arial"/>
          <w:sz w:val="24"/>
        </w:rPr>
        <w:t>place of employment and phone number</w:t>
      </w:r>
    </w:p>
    <w:p w14:paraId="089454F8" w14:textId="77777777" w:rsidR="00515C4F" w:rsidRDefault="00515C4F" w:rsidP="00515C4F">
      <w:pPr>
        <w:jc w:val="center"/>
        <w:rPr>
          <w:rFonts w:ascii="Arial" w:hAnsi="Arial" w:cs="Arial"/>
          <w:sz w:val="24"/>
        </w:rPr>
      </w:pPr>
    </w:p>
    <w:p w14:paraId="592A6785" w14:textId="5EB6096C" w:rsidR="00A02740" w:rsidRDefault="00A02740" w:rsidP="00515C4F">
      <w:pPr>
        <w:jc w:val="center"/>
        <w:rPr>
          <w:rFonts w:ascii="Arial" w:hAnsi="Arial" w:cs="Arial"/>
          <w:sz w:val="24"/>
        </w:rPr>
      </w:pPr>
      <w:r>
        <w:rPr>
          <w:rFonts w:ascii="Arial" w:hAnsi="Arial" w:cs="Arial"/>
          <w:sz w:val="24"/>
        </w:rPr>
        <w:t xml:space="preserve"> </w:t>
      </w:r>
    </w:p>
    <w:p w14:paraId="217E791C" w14:textId="0BE1563D" w:rsidR="000426EE" w:rsidRPr="00515C4F" w:rsidRDefault="000426EE" w:rsidP="00515C4F">
      <w:pPr>
        <w:pStyle w:val="ListParagraph"/>
        <w:numPr>
          <w:ilvl w:val="0"/>
          <w:numId w:val="14"/>
        </w:numPr>
        <w:jc w:val="center"/>
        <w:rPr>
          <w:rFonts w:cs="Arial"/>
        </w:rPr>
      </w:pPr>
      <w:r w:rsidRPr="006D59C3">
        <w:rPr>
          <w:rFonts w:cs="Arial"/>
        </w:rPr>
        <w:t xml:space="preserve">emergency contact’s address and phone </w:t>
      </w:r>
      <w:r w:rsidRPr="00515C4F">
        <w:rPr>
          <w:rFonts w:cs="Arial"/>
        </w:rPr>
        <w:t>number</w:t>
      </w:r>
    </w:p>
    <w:p w14:paraId="0BF8F267" w14:textId="56848CE9" w:rsidR="000426EE" w:rsidRPr="000426EE" w:rsidRDefault="000426EE" w:rsidP="00F50AE8">
      <w:pPr>
        <w:numPr>
          <w:ilvl w:val="0"/>
          <w:numId w:val="4"/>
        </w:numPr>
        <w:ind w:hanging="360"/>
        <w:jc w:val="center"/>
        <w:rPr>
          <w:rFonts w:ascii="Arial" w:hAnsi="Arial" w:cs="Arial"/>
          <w:sz w:val="24"/>
        </w:rPr>
      </w:pPr>
      <w:r w:rsidRPr="000426EE">
        <w:rPr>
          <w:rFonts w:ascii="Arial" w:hAnsi="Arial" w:cs="Arial"/>
          <w:sz w:val="24"/>
        </w:rPr>
        <w:t>list of people who are permitted to collect your</w:t>
      </w:r>
      <w:r w:rsidR="006F1902">
        <w:rPr>
          <w:rFonts w:ascii="Arial" w:hAnsi="Arial" w:cs="Arial"/>
          <w:sz w:val="24"/>
        </w:rPr>
        <w:t xml:space="preserve"> </w:t>
      </w:r>
      <w:r w:rsidRPr="000426EE">
        <w:rPr>
          <w:rFonts w:ascii="Arial" w:hAnsi="Arial" w:cs="Arial"/>
          <w:sz w:val="24"/>
        </w:rPr>
        <w:t>child</w:t>
      </w:r>
    </w:p>
    <w:p w14:paraId="45392BC1" w14:textId="77777777" w:rsidR="00AF7456" w:rsidRPr="00E0326B" w:rsidRDefault="00AF7456">
      <w:pPr>
        <w:pStyle w:val="FreeForm"/>
        <w:rPr>
          <w:sz w:val="24"/>
          <w:szCs w:val="24"/>
        </w:rPr>
      </w:pPr>
      <w:r>
        <w:br w:type="page"/>
      </w:r>
      <w:r w:rsidR="00D31AAF" w:rsidRPr="00E0326B">
        <w:rPr>
          <w:rFonts w:ascii="Arial" w:hAnsi="Arial" w:cs="Arial"/>
          <w:b/>
          <w:sz w:val="24"/>
          <w:szCs w:val="24"/>
        </w:rPr>
        <w:lastRenderedPageBreak/>
        <w:t>Emergency Closure Procedures</w:t>
      </w:r>
    </w:p>
    <w:p w14:paraId="525FDDBD" w14:textId="77777777" w:rsidR="00AF7456" w:rsidRPr="00E0326B" w:rsidRDefault="00AF7456">
      <w:pPr>
        <w:rPr>
          <w:rFonts w:ascii="Arial" w:hAnsi="Arial" w:cs="Arial"/>
          <w:sz w:val="24"/>
        </w:rPr>
      </w:pPr>
    </w:p>
    <w:p w14:paraId="42CA8BAE" w14:textId="77777777" w:rsidR="00AF7456" w:rsidRPr="00E17795" w:rsidRDefault="00AF7456" w:rsidP="0058731E">
      <w:pPr>
        <w:pStyle w:val="BodyText1"/>
        <w:rPr>
          <w:rFonts w:ascii="Arial" w:hAnsi="Arial" w:cs="Arial"/>
        </w:rPr>
      </w:pPr>
      <w:r w:rsidRPr="00E17795">
        <w:rPr>
          <w:rFonts w:ascii="Arial" w:hAnsi="Arial" w:cs="Arial"/>
        </w:rPr>
        <w:t xml:space="preserve">In the rare event of the school being closed, parents will be informed by telephone and asked to collect their child.   Should the weather be particularly stormy, and roads snowbound, parents should listen to the radio where school closure announcements are </w:t>
      </w:r>
      <w:r w:rsidR="0010217D" w:rsidRPr="00E17795">
        <w:rPr>
          <w:rFonts w:ascii="Arial" w:hAnsi="Arial" w:cs="Arial"/>
        </w:rPr>
        <w:t xml:space="preserve">sometimes </w:t>
      </w:r>
      <w:r w:rsidRPr="00E17795">
        <w:rPr>
          <w:rFonts w:ascii="Arial" w:hAnsi="Arial" w:cs="Arial"/>
        </w:rPr>
        <w:t>made, as follows:</w:t>
      </w:r>
    </w:p>
    <w:p w14:paraId="6F5D5AE4" w14:textId="77777777" w:rsidR="00AF7456" w:rsidRPr="00E17795" w:rsidRDefault="00AF7456" w:rsidP="0058731E">
      <w:pPr>
        <w:pStyle w:val="BodyText1"/>
        <w:rPr>
          <w:rFonts w:ascii="Arial" w:hAnsi="Arial" w:cs="Arial"/>
        </w:rPr>
      </w:pPr>
    </w:p>
    <w:p w14:paraId="6B74BE02" w14:textId="77777777" w:rsidR="00AF7456" w:rsidRPr="00E17795" w:rsidRDefault="00135850">
      <w:pPr>
        <w:numPr>
          <w:ilvl w:val="0"/>
          <w:numId w:val="6"/>
        </w:numPr>
        <w:ind w:hanging="360"/>
        <w:rPr>
          <w:rFonts w:ascii="Arial" w:hAnsi="Arial" w:cs="Arial"/>
          <w:sz w:val="24"/>
        </w:rPr>
      </w:pPr>
      <w:r w:rsidRPr="00E17795">
        <w:rPr>
          <w:rFonts w:ascii="Arial" w:hAnsi="Arial" w:cs="Arial"/>
          <w:sz w:val="24"/>
        </w:rPr>
        <w:t>Norths</w:t>
      </w:r>
      <w:r w:rsidR="00AF7456" w:rsidRPr="00E17795">
        <w:rPr>
          <w:rFonts w:ascii="Arial" w:hAnsi="Arial" w:cs="Arial"/>
          <w:sz w:val="24"/>
        </w:rPr>
        <w:t>ound</w:t>
      </w:r>
    </w:p>
    <w:p w14:paraId="78AA4331" w14:textId="77777777" w:rsidR="00AF7456" w:rsidRPr="00E17795" w:rsidRDefault="00AF7456">
      <w:pPr>
        <w:numPr>
          <w:ilvl w:val="0"/>
          <w:numId w:val="6"/>
        </w:numPr>
        <w:ind w:hanging="360"/>
        <w:rPr>
          <w:rFonts w:ascii="Arial" w:hAnsi="Arial" w:cs="Arial"/>
          <w:sz w:val="24"/>
        </w:rPr>
      </w:pPr>
      <w:r w:rsidRPr="00E17795">
        <w:rPr>
          <w:rFonts w:ascii="Arial" w:hAnsi="Arial" w:cs="Arial"/>
          <w:sz w:val="24"/>
        </w:rPr>
        <w:t>BBC Radio Scotland</w:t>
      </w:r>
    </w:p>
    <w:p w14:paraId="36E0A15E" w14:textId="77777777" w:rsidR="00AF7456" w:rsidRPr="00E17795" w:rsidRDefault="00AF7456">
      <w:pPr>
        <w:numPr>
          <w:ilvl w:val="0"/>
          <w:numId w:val="6"/>
        </w:numPr>
        <w:ind w:hanging="360"/>
        <w:rPr>
          <w:rFonts w:ascii="Arial" w:hAnsi="Arial" w:cs="Arial"/>
          <w:sz w:val="24"/>
        </w:rPr>
      </w:pPr>
      <w:r w:rsidRPr="00E17795">
        <w:rPr>
          <w:rFonts w:ascii="Arial" w:hAnsi="Arial" w:cs="Arial"/>
          <w:sz w:val="24"/>
        </w:rPr>
        <w:t>North East Community Radio</w:t>
      </w:r>
    </w:p>
    <w:p w14:paraId="629B62A5" w14:textId="77777777" w:rsidR="0010217D" w:rsidRPr="00E17795" w:rsidRDefault="0010217D" w:rsidP="0010217D">
      <w:pPr>
        <w:rPr>
          <w:rFonts w:ascii="Arial" w:hAnsi="Arial" w:cs="Arial"/>
          <w:sz w:val="24"/>
        </w:rPr>
      </w:pPr>
    </w:p>
    <w:p w14:paraId="7E24496D" w14:textId="77777777" w:rsidR="00AF7456" w:rsidRPr="00E17795" w:rsidRDefault="0010217D" w:rsidP="0010217D">
      <w:pPr>
        <w:rPr>
          <w:rFonts w:ascii="Arial" w:hAnsi="Arial" w:cs="Arial"/>
          <w:sz w:val="24"/>
        </w:rPr>
      </w:pPr>
      <w:r w:rsidRPr="00E17795">
        <w:rPr>
          <w:rFonts w:ascii="Arial" w:hAnsi="Arial" w:cs="Arial"/>
          <w:sz w:val="24"/>
        </w:rPr>
        <w:t xml:space="preserve">Please check </w:t>
      </w:r>
      <w:r w:rsidR="00AF7456" w:rsidRPr="00E17795">
        <w:rPr>
          <w:rFonts w:ascii="Arial" w:hAnsi="Arial" w:cs="Arial"/>
          <w:sz w:val="24"/>
        </w:rPr>
        <w:t xml:space="preserve">Aberdeenshire Council website </w:t>
      </w:r>
      <w:r w:rsidRPr="00E17795">
        <w:rPr>
          <w:rFonts w:ascii="Arial" w:hAnsi="Arial" w:cs="Arial"/>
          <w:sz w:val="24"/>
        </w:rPr>
        <w:t xml:space="preserve">where up to date information will be displayed:  </w:t>
      </w:r>
      <w:r w:rsidR="00AF7456" w:rsidRPr="00E17795">
        <w:rPr>
          <w:rFonts w:ascii="Arial" w:hAnsi="Arial" w:cs="Arial"/>
          <w:sz w:val="24"/>
        </w:rPr>
        <w:t>www.aberdeenshire.gov.uk/closures</w:t>
      </w:r>
    </w:p>
    <w:p w14:paraId="5121D39B" w14:textId="77777777" w:rsidR="00AF7456" w:rsidRPr="00E17795" w:rsidRDefault="00AF7456">
      <w:pPr>
        <w:rPr>
          <w:rFonts w:ascii="Arial" w:hAnsi="Arial" w:cs="Arial"/>
          <w:sz w:val="24"/>
        </w:rPr>
      </w:pPr>
    </w:p>
    <w:p w14:paraId="19BFC8A3" w14:textId="77777777" w:rsidR="00AF7456" w:rsidRPr="00E17795" w:rsidRDefault="00AF7456">
      <w:pPr>
        <w:rPr>
          <w:rFonts w:ascii="Arial" w:hAnsi="Arial" w:cs="Arial"/>
          <w:sz w:val="24"/>
        </w:rPr>
      </w:pPr>
      <w:r w:rsidRPr="00E17795">
        <w:rPr>
          <w:rFonts w:ascii="Arial" w:hAnsi="Arial" w:cs="Arial"/>
          <w:sz w:val="24"/>
        </w:rPr>
        <w:t>The</w:t>
      </w:r>
      <w:r w:rsidR="0010217D" w:rsidRPr="00E17795">
        <w:rPr>
          <w:rFonts w:ascii="Arial" w:hAnsi="Arial" w:cs="Arial"/>
          <w:sz w:val="24"/>
        </w:rPr>
        <w:t xml:space="preserve">re will also be a message on the Schools information line: </w:t>
      </w:r>
      <w:r w:rsidRPr="00E17795">
        <w:rPr>
          <w:rFonts w:ascii="Arial" w:hAnsi="Arial" w:cs="Arial"/>
          <w:sz w:val="24"/>
        </w:rPr>
        <w:t xml:space="preserve"> Emergency Information Service telephone number is 0870 054 4999</w:t>
      </w:r>
    </w:p>
    <w:p w14:paraId="6D80DB32" w14:textId="77777777" w:rsidR="00AF7456" w:rsidRPr="00E17795" w:rsidRDefault="00AF7456">
      <w:pPr>
        <w:rPr>
          <w:rFonts w:ascii="Arial" w:hAnsi="Arial" w:cs="Arial"/>
          <w:sz w:val="24"/>
        </w:rPr>
      </w:pPr>
      <w:r w:rsidRPr="00E17795">
        <w:rPr>
          <w:rFonts w:ascii="Arial" w:hAnsi="Arial" w:cs="Arial"/>
          <w:sz w:val="24"/>
        </w:rPr>
        <w:t>Pin Number 022430</w:t>
      </w:r>
    </w:p>
    <w:p w14:paraId="03660008" w14:textId="77777777" w:rsidR="00AF7456" w:rsidRPr="00E17795" w:rsidRDefault="00AF7456">
      <w:pPr>
        <w:rPr>
          <w:rFonts w:ascii="Arial" w:hAnsi="Arial" w:cs="Arial"/>
          <w:sz w:val="24"/>
        </w:rPr>
      </w:pPr>
    </w:p>
    <w:p w14:paraId="7B1BF7E9" w14:textId="77777777" w:rsidR="00AF7456" w:rsidRPr="00E17795" w:rsidRDefault="0010217D">
      <w:pPr>
        <w:rPr>
          <w:rFonts w:ascii="Arial" w:hAnsi="Arial" w:cs="Arial"/>
          <w:sz w:val="24"/>
        </w:rPr>
      </w:pPr>
      <w:r w:rsidRPr="00E17795">
        <w:rPr>
          <w:rFonts w:ascii="Arial" w:hAnsi="Arial" w:cs="Arial"/>
          <w:sz w:val="24"/>
        </w:rPr>
        <w:t>The school also has a</w:t>
      </w:r>
      <w:r w:rsidR="00135850" w:rsidRPr="00E17795">
        <w:rPr>
          <w:rFonts w:ascii="Arial" w:hAnsi="Arial" w:cs="Arial"/>
          <w:sz w:val="24"/>
        </w:rPr>
        <w:t xml:space="preserve"> Face</w:t>
      </w:r>
      <w:r w:rsidR="009E20AF" w:rsidRPr="00E17795">
        <w:rPr>
          <w:rFonts w:ascii="Arial" w:hAnsi="Arial" w:cs="Arial"/>
          <w:sz w:val="24"/>
        </w:rPr>
        <w:t xml:space="preserve">book page – Port Elphinstone Primary School. </w:t>
      </w:r>
    </w:p>
    <w:p w14:paraId="18148EED" w14:textId="77777777" w:rsidR="00AF7456" w:rsidRPr="00E17795" w:rsidRDefault="00AF7456">
      <w:pPr>
        <w:rPr>
          <w:rFonts w:ascii="Arial" w:hAnsi="Arial" w:cs="Arial"/>
          <w:sz w:val="24"/>
        </w:rPr>
      </w:pPr>
    </w:p>
    <w:p w14:paraId="67BBC7BA" w14:textId="77777777" w:rsidR="00AF7456" w:rsidRPr="00E17795" w:rsidRDefault="00AF7456">
      <w:pPr>
        <w:rPr>
          <w:rFonts w:ascii="Arial" w:hAnsi="Arial" w:cs="Arial"/>
          <w:sz w:val="24"/>
        </w:rPr>
      </w:pPr>
    </w:p>
    <w:p w14:paraId="29EA1C2A" w14:textId="0199EE18" w:rsidR="00AF7456" w:rsidRPr="00E17795" w:rsidRDefault="00E17795" w:rsidP="00E17795">
      <w:pPr>
        <w:pStyle w:val="Heading5"/>
        <w:jc w:val="left"/>
        <w:rPr>
          <w:rFonts w:ascii="Arial" w:hAnsi="Arial" w:cs="Arial"/>
          <w:b/>
        </w:rPr>
      </w:pPr>
      <w:r>
        <w:rPr>
          <w:rFonts w:ascii="Arial" w:hAnsi="Arial" w:cs="Arial"/>
          <w:b/>
        </w:rPr>
        <w:t>Nursery Snack</w:t>
      </w:r>
      <w:r w:rsidR="000F41FC">
        <w:rPr>
          <w:rFonts w:ascii="Arial" w:hAnsi="Arial" w:cs="Arial"/>
          <w:b/>
        </w:rPr>
        <w:t>/Meal</w:t>
      </w:r>
    </w:p>
    <w:p w14:paraId="154738D3" w14:textId="77777777" w:rsidR="00AF7456" w:rsidRPr="00E17795" w:rsidRDefault="00AF7456">
      <w:pPr>
        <w:rPr>
          <w:rFonts w:ascii="Arial" w:hAnsi="Arial" w:cs="Arial"/>
          <w:sz w:val="24"/>
        </w:rPr>
      </w:pPr>
    </w:p>
    <w:p w14:paraId="2299EF5C" w14:textId="71DAB014" w:rsidR="00C47B5E" w:rsidRPr="00C47B5E" w:rsidRDefault="00AF7456" w:rsidP="000F41FC">
      <w:pPr>
        <w:pStyle w:val="BodyText1"/>
      </w:pPr>
      <w:r w:rsidRPr="00E17795">
        <w:rPr>
          <w:rFonts w:ascii="Arial" w:hAnsi="Arial" w:cs="Arial"/>
        </w:rPr>
        <w:t>A healthy snack</w:t>
      </w:r>
      <w:r w:rsidR="000F41FC">
        <w:rPr>
          <w:rFonts w:ascii="Arial" w:hAnsi="Arial" w:cs="Arial"/>
        </w:rPr>
        <w:t>/meal</w:t>
      </w:r>
      <w:r w:rsidRPr="00E17795">
        <w:rPr>
          <w:rFonts w:ascii="Arial" w:hAnsi="Arial" w:cs="Arial"/>
        </w:rPr>
        <w:t xml:space="preserve"> is provided daily with either milk or water to drink. </w:t>
      </w:r>
      <w:r w:rsidR="0052500B">
        <w:rPr>
          <w:rFonts w:ascii="Arial" w:hAnsi="Arial" w:cs="Arial"/>
        </w:rPr>
        <w:t>In the morning</w:t>
      </w:r>
      <w:r w:rsidR="007B5D30">
        <w:rPr>
          <w:rFonts w:ascii="Arial" w:hAnsi="Arial" w:cs="Arial"/>
        </w:rPr>
        <w:t xml:space="preserve"> at 9.15 </w:t>
      </w:r>
      <w:r w:rsidR="0052500B">
        <w:rPr>
          <w:rFonts w:ascii="Arial" w:hAnsi="Arial" w:cs="Arial"/>
        </w:rPr>
        <w:t>we offer the children breakfast type food (cereal/toast/bagel)</w:t>
      </w:r>
      <w:r w:rsidR="000B2798">
        <w:rPr>
          <w:rFonts w:ascii="Arial" w:hAnsi="Arial" w:cs="Arial"/>
        </w:rPr>
        <w:t xml:space="preserve"> with a selection of fruit. </w:t>
      </w:r>
      <w:r w:rsidR="00B442E2" w:rsidRPr="00E17795">
        <w:rPr>
          <w:rFonts w:ascii="Arial" w:hAnsi="Arial" w:cs="Arial"/>
        </w:rPr>
        <w:t xml:space="preserve">Children enjoy helping with its preparation. </w:t>
      </w:r>
      <w:r w:rsidR="000B2798">
        <w:rPr>
          <w:rFonts w:ascii="Arial" w:hAnsi="Arial" w:cs="Arial"/>
        </w:rPr>
        <w:t>Their next meal is lunch which is served by nursery staff in the lunch hall in the school.</w:t>
      </w:r>
      <w:r w:rsidR="007B5D30">
        <w:rPr>
          <w:rFonts w:ascii="Arial" w:hAnsi="Arial" w:cs="Arial"/>
        </w:rPr>
        <w:t xml:space="preserve"> Dietary requirement </w:t>
      </w:r>
      <w:r w:rsidR="00557584">
        <w:rPr>
          <w:rFonts w:ascii="Arial" w:hAnsi="Arial" w:cs="Arial"/>
        </w:rPr>
        <w:t>is</w:t>
      </w:r>
      <w:r w:rsidR="007B5D30">
        <w:rPr>
          <w:rFonts w:ascii="Arial" w:hAnsi="Arial" w:cs="Arial"/>
        </w:rPr>
        <w:t xml:space="preserve"> catered for and vegetarian meal are provided.</w:t>
      </w:r>
      <w:r w:rsidR="000B2798">
        <w:rPr>
          <w:rFonts w:ascii="Arial" w:hAnsi="Arial" w:cs="Arial"/>
        </w:rPr>
        <w:t xml:space="preserve"> </w:t>
      </w:r>
      <w:r w:rsidRPr="00E17795">
        <w:rPr>
          <w:rFonts w:ascii="Arial" w:hAnsi="Arial" w:cs="Arial"/>
        </w:rPr>
        <w:t xml:space="preserve">Please inform the school if your child has any dietary requirements or allergies. </w:t>
      </w:r>
      <w:r w:rsidR="001725ED">
        <w:rPr>
          <w:rFonts w:ascii="Arial" w:hAnsi="Arial" w:cs="Arial"/>
        </w:rPr>
        <w:t xml:space="preserve">The </w:t>
      </w:r>
      <w:r w:rsidR="00373A23">
        <w:rPr>
          <w:rFonts w:ascii="Arial" w:hAnsi="Arial" w:cs="Arial"/>
        </w:rPr>
        <w:t xml:space="preserve">nursery termly menu for fruit and meals is available on the Aberdeenshire website. </w:t>
      </w:r>
      <w:r w:rsidR="000F41FC">
        <w:rPr>
          <w:rFonts w:ascii="Arial" w:hAnsi="Arial" w:cs="Arial"/>
        </w:rPr>
        <w:t xml:space="preserve"> </w:t>
      </w:r>
    </w:p>
    <w:p w14:paraId="2879B05F" w14:textId="2AD69B8F" w:rsidR="00AF7456" w:rsidRDefault="00643A5F">
      <w:pPr>
        <w:rPr>
          <w:rFonts w:ascii="Comic Sans MS" w:hAnsi="Comic Sans MS"/>
          <w:sz w:val="24"/>
        </w:rPr>
      </w:pPr>
      <w:r>
        <w:rPr>
          <w:rFonts w:ascii="Comic Sans MS" w:hAnsi="Comic Sans MS"/>
          <w:noProof/>
          <w:sz w:val="24"/>
          <w:lang w:val="en-GB" w:eastAsia="en-GB"/>
        </w:rPr>
        <mc:AlternateContent>
          <mc:Choice Requires="wps">
            <w:drawing>
              <wp:anchor distT="0" distB="0" distL="114300" distR="114300" simplePos="0" relativeHeight="251658260" behindDoc="0" locked="0" layoutInCell="1" allowOverlap="1" wp14:anchorId="753B97C4" wp14:editId="1CE1654E">
                <wp:simplePos x="0" y="0"/>
                <wp:positionH relativeFrom="column">
                  <wp:posOffset>1649730</wp:posOffset>
                </wp:positionH>
                <wp:positionV relativeFrom="paragraph">
                  <wp:posOffset>73660</wp:posOffset>
                </wp:positionV>
                <wp:extent cx="3369945" cy="2248535"/>
                <wp:effectExtent l="0" t="0" r="1905" b="0"/>
                <wp:wrapNone/>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248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DEAD7" w14:textId="62D8820C" w:rsidR="00707838" w:rsidRDefault="00643A5F">
                            <w:r>
                              <w:rPr>
                                <w:noProof/>
                              </w:rPr>
                              <w:drawing>
                                <wp:inline distT="0" distB="0" distL="0" distR="0" wp14:anchorId="66052D26" wp14:editId="465C6D43">
                                  <wp:extent cx="3187700" cy="2154555"/>
                                  <wp:effectExtent l="0" t="0" r="0" b="0"/>
                                  <wp:docPr id="8" name="Picture 8" descr="ABC%20clip%20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C%20clip%20art[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7700" cy="21545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3B97C4" id="Text Box 48" o:spid="_x0000_s1042" type="#_x0000_t202" style="position:absolute;margin-left:129.9pt;margin-top:5.8pt;width:265.35pt;height:177.05pt;z-index:2516582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" stroked="f">
                <v:textbox style="mso-fit-shape-to-text:t">
                  <w:txbxContent>
                    <w:p w14:paraId="778DEAD7" w14:textId="62D8820C" w:rsidR="00707838" w:rsidRDefault="00643A5F">
                      <w:r>
                        <w:rPr>
                          <w:noProof/>
                        </w:rPr>
                        <w:drawing>
                          <wp:inline distT="0" distB="0" distL="0" distR="0" wp14:anchorId="66052D26" wp14:editId="465C6D43">
                            <wp:extent cx="3187700" cy="2154555"/>
                            <wp:effectExtent l="0" t="0" r="0" b="0"/>
                            <wp:docPr id="8" name="Picture 8" descr="ABC%20clip%20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C%20clip%20art[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7700" cy="2154555"/>
                                    </a:xfrm>
                                    <a:prstGeom prst="rect">
                                      <a:avLst/>
                                    </a:prstGeom>
                                    <a:noFill/>
                                    <a:ln>
                                      <a:noFill/>
                                    </a:ln>
                                  </pic:spPr>
                                </pic:pic>
                              </a:graphicData>
                            </a:graphic>
                          </wp:inline>
                        </w:drawing>
                      </w:r>
                    </w:p>
                  </w:txbxContent>
                </v:textbox>
              </v:shape>
            </w:pict>
          </mc:Fallback>
        </mc:AlternateContent>
      </w:r>
    </w:p>
    <w:p w14:paraId="5F7006A6" w14:textId="77777777" w:rsidR="00AF7456" w:rsidRDefault="00AF7456">
      <w:pPr>
        <w:rPr>
          <w:rFonts w:ascii="Comic Sans MS" w:hAnsi="Comic Sans MS"/>
          <w:sz w:val="24"/>
        </w:rPr>
      </w:pPr>
    </w:p>
    <w:p w14:paraId="67BBFBD9" w14:textId="77777777" w:rsidR="00AF7456" w:rsidRDefault="00AF7456">
      <w:pPr>
        <w:rPr>
          <w:rFonts w:ascii="Comic Sans MS" w:hAnsi="Comic Sans MS"/>
          <w:sz w:val="24"/>
        </w:rPr>
      </w:pPr>
    </w:p>
    <w:p w14:paraId="31B9A31A" w14:textId="77777777" w:rsidR="00AF7456" w:rsidRDefault="00AF7456">
      <w:pPr>
        <w:rPr>
          <w:rFonts w:ascii="Comic Sans MS" w:hAnsi="Comic Sans MS"/>
          <w:sz w:val="24"/>
        </w:rPr>
      </w:pPr>
    </w:p>
    <w:p w14:paraId="39B2EC2B" w14:textId="77777777" w:rsidR="00AF7456" w:rsidRDefault="00AF7456">
      <w:pPr>
        <w:rPr>
          <w:rFonts w:ascii="Comic Sans MS" w:hAnsi="Comic Sans MS"/>
          <w:sz w:val="24"/>
        </w:rPr>
      </w:pPr>
    </w:p>
    <w:p w14:paraId="201B11A7" w14:textId="77777777" w:rsidR="00AF7456" w:rsidRDefault="00AF7456">
      <w:pPr>
        <w:rPr>
          <w:rFonts w:ascii="Comic Sans MS" w:hAnsi="Comic Sans MS"/>
          <w:sz w:val="24"/>
        </w:rPr>
      </w:pPr>
    </w:p>
    <w:p w14:paraId="4980F9F3" w14:textId="77777777" w:rsidR="00AF7456" w:rsidRDefault="00AF7456">
      <w:pPr>
        <w:rPr>
          <w:rFonts w:ascii="Comic Sans MS" w:hAnsi="Comic Sans MS"/>
          <w:sz w:val="24"/>
        </w:rPr>
      </w:pPr>
    </w:p>
    <w:p w14:paraId="7401C7A6" w14:textId="77777777" w:rsidR="00AF7456" w:rsidRDefault="00AF7456">
      <w:pPr>
        <w:rPr>
          <w:rFonts w:ascii="Comic Sans MS" w:hAnsi="Comic Sans MS"/>
          <w:sz w:val="24"/>
        </w:rPr>
      </w:pPr>
    </w:p>
    <w:p w14:paraId="768D5466" w14:textId="77777777" w:rsidR="00AF7456" w:rsidRDefault="00AF7456">
      <w:pPr>
        <w:pStyle w:val="FreeForm"/>
      </w:pPr>
    </w:p>
    <w:p w14:paraId="03552C7C" w14:textId="2DA38E0D" w:rsidR="00C06089" w:rsidRPr="00612EA9" w:rsidRDefault="00C06089">
      <w:pPr>
        <w:pStyle w:val="FreeForm"/>
        <w:rPr>
          <w:sz w:val="24"/>
          <w:szCs w:val="24"/>
        </w:rPr>
      </w:pPr>
      <w:r>
        <w:br w:type="page"/>
      </w:r>
      <w:r w:rsidR="00D31AAF" w:rsidRPr="00612EA9">
        <w:rPr>
          <w:rFonts w:ascii="Arial" w:hAnsi="Arial" w:cs="Arial"/>
          <w:b/>
          <w:sz w:val="24"/>
          <w:szCs w:val="24"/>
        </w:rPr>
        <w:lastRenderedPageBreak/>
        <w:t>Clothing</w:t>
      </w:r>
    </w:p>
    <w:p w14:paraId="6E641086" w14:textId="77777777" w:rsidR="00AF7456" w:rsidRPr="00E17795" w:rsidRDefault="00AF7456">
      <w:pPr>
        <w:jc w:val="center"/>
        <w:rPr>
          <w:rFonts w:ascii="Arial" w:hAnsi="Arial" w:cs="Arial"/>
          <w:sz w:val="24"/>
        </w:rPr>
      </w:pPr>
    </w:p>
    <w:p w14:paraId="0FDACEDB" w14:textId="77777777" w:rsidR="00AF7456" w:rsidRPr="00E17795" w:rsidRDefault="00AF7456" w:rsidP="0058731E">
      <w:pPr>
        <w:pStyle w:val="BodyText1"/>
        <w:rPr>
          <w:rFonts w:ascii="Arial" w:hAnsi="Arial" w:cs="Arial"/>
        </w:rPr>
      </w:pPr>
      <w:r w:rsidRPr="00E17795">
        <w:rPr>
          <w:rFonts w:ascii="Arial" w:hAnsi="Arial" w:cs="Arial"/>
        </w:rPr>
        <w:t xml:space="preserve">Comfortable and practical clothing which is easily managed by the pupil in the cloakroom and toilet, is recommended. </w:t>
      </w:r>
      <w:r w:rsidRPr="00373A23">
        <w:rPr>
          <w:rFonts w:ascii="Arial" w:hAnsi="Arial" w:cs="Arial"/>
          <w:b/>
          <w:bCs/>
        </w:rPr>
        <w:t>The red nursery sweatshirt and yellow nursery t-shirt, bearing the logo is available to order from the school office.</w:t>
      </w:r>
      <w:r w:rsidRPr="00E17795">
        <w:rPr>
          <w:rFonts w:ascii="Arial" w:hAnsi="Arial" w:cs="Arial"/>
        </w:rPr>
        <w:t xml:space="preserve"> </w:t>
      </w:r>
    </w:p>
    <w:p w14:paraId="583E69DE" w14:textId="77777777" w:rsidR="00AF7456" w:rsidRPr="00E17795" w:rsidRDefault="00AF7456">
      <w:pPr>
        <w:rPr>
          <w:rFonts w:ascii="Arial" w:hAnsi="Arial" w:cs="Arial"/>
          <w:sz w:val="24"/>
        </w:rPr>
      </w:pPr>
    </w:p>
    <w:p w14:paraId="6D706055" w14:textId="77777777" w:rsidR="00AF7456" w:rsidRPr="00E17795" w:rsidRDefault="00AF7456">
      <w:pPr>
        <w:rPr>
          <w:rFonts w:ascii="Arial" w:hAnsi="Arial" w:cs="Arial"/>
          <w:sz w:val="24"/>
        </w:rPr>
      </w:pPr>
      <w:r w:rsidRPr="00E17795">
        <w:rPr>
          <w:rFonts w:ascii="Arial" w:hAnsi="Arial" w:cs="Arial"/>
          <w:sz w:val="24"/>
        </w:rPr>
        <w:t>Children also require a pair of shoes for indoor play</w:t>
      </w:r>
      <w:r w:rsidR="00D31AAF" w:rsidRPr="00E17795">
        <w:rPr>
          <w:rFonts w:ascii="Arial" w:hAnsi="Arial" w:cs="Arial"/>
          <w:sz w:val="24"/>
        </w:rPr>
        <w:t xml:space="preserve"> (crocs, slippers, lace up shoes are not suitable)</w:t>
      </w:r>
      <w:r w:rsidRPr="00E17795">
        <w:rPr>
          <w:rFonts w:ascii="Arial" w:hAnsi="Arial" w:cs="Arial"/>
          <w:sz w:val="24"/>
        </w:rPr>
        <w:t>.  Painting aprons are provided by the nursery.</w:t>
      </w:r>
    </w:p>
    <w:p w14:paraId="0B2C924C" w14:textId="77777777" w:rsidR="00AF7456" w:rsidRPr="00E17795" w:rsidRDefault="00AF7456">
      <w:pPr>
        <w:rPr>
          <w:rFonts w:ascii="Arial" w:hAnsi="Arial" w:cs="Arial"/>
          <w:sz w:val="24"/>
        </w:rPr>
      </w:pPr>
    </w:p>
    <w:p w14:paraId="47F51300" w14:textId="77777777" w:rsidR="00AF7456" w:rsidRPr="00E17795" w:rsidRDefault="00AF7456">
      <w:pPr>
        <w:rPr>
          <w:rFonts w:ascii="Arial" w:hAnsi="Arial" w:cs="Arial"/>
          <w:sz w:val="24"/>
        </w:rPr>
      </w:pPr>
      <w:r w:rsidRPr="00E17795">
        <w:rPr>
          <w:rFonts w:ascii="Arial" w:hAnsi="Arial" w:cs="Arial"/>
          <w:sz w:val="24"/>
        </w:rPr>
        <w:t>As learning about the outdoor environment at first hand is a fundamental part of the nursery curriculum, the children are regularly involved in outdoor play and walks within the local area. Children therefore need to be dressed appropriately for the weather conditions.</w:t>
      </w:r>
    </w:p>
    <w:p w14:paraId="1FE6B2FB" w14:textId="77777777" w:rsidR="00AF7456" w:rsidRPr="00E17795" w:rsidRDefault="00AF7456">
      <w:pPr>
        <w:rPr>
          <w:rFonts w:ascii="Arial" w:hAnsi="Arial" w:cs="Arial"/>
          <w:sz w:val="24"/>
        </w:rPr>
      </w:pPr>
    </w:p>
    <w:p w14:paraId="706D01B3" w14:textId="77777777" w:rsidR="00AF7456" w:rsidRPr="00E17795" w:rsidRDefault="00AF7456">
      <w:pPr>
        <w:rPr>
          <w:rFonts w:ascii="Arial" w:hAnsi="Arial" w:cs="Arial"/>
          <w:sz w:val="24"/>
        </w:rPr>
      </w:pPr>
      <w:r w:rsidRPr="00E17795">
        <w:rPr>
          <w:rFonts w:ascii="Arial" w:hAnsi="Arial" w:cs="Arial"/>
          <w:sz w:val="24"/>
        </w:rPr>
        <w:t>Please help staff by ensuring that all items of nursery clothing are clearly named. It is also important that children do not wear lacing shoes to Nursery unless they are able to tie them by themselves.</w:t>
      </w:r>
    </w:p>
    <w:p w14:paraId="20E72AE9" w14:textId="77777777" w:rsidR="00AF7456" w:rsidRPr="00E17795" w:rsidRDefault="00AF7456">
      <w:pPr>
        <w:rPr>
          <w:rFonts w:ascii="Arial" w:hAnsi="Arial" w:cs="Arial"/>
          <w:sz w:val="24"/>
        </w:rPr>
      </w:pPr>
    </w:p>
    <w:p w14:paraId="5F660249" w14:textId="18E12AD2" w:rsidR="00AF7456" w:rsidRDefault="00AF7456">
      <w:pPr>
        <w:rPr>
          <w:rFonts w:ascii="Arial" w:hAnsi="Arial" w:cs="Arial"/>
          <w:sz w:val="24"/>
        </w:rPr>
      </w:pPr>
      <w:r w:rsidRPr="00E17795">
        <w:rPr>
          <w:rFonts w:ascii="Arial" w:hAnsi="Arial" w:cs="Arial"/>
          <w:sz w:val="24"/>
        </w:rPr>
        <w:t>Sometimes ‘accidents’ happen in nursery and children become wet or soiled. If this happens, nursery staff will change his/her clothes. Again, parents will be asked to sign a consent form giving permission for this to happen.</w:t>
      </w:r>
    </w:p>
    <w:p w14:paraId="11346AD9" w14:textId="22F3AEEC" w:rsidR="00C461FE" w:rsidRDefault="00C461FE">
      <w:pPr>
        <w:rPr>
          <w:rFonts w:ascii="Arial" w:hAnsi="Arial" w:cs="Arial"/>
          <w:sz w:val="24"/>
        </w:rPr>
      </w:pPr>
    </w:p>
    <w:p w14:paraId="798A4E07" w14:textId="1457E8BB" w:rsidR="00C461FE" w:rsidRPr="00E17795" w:rsidRDefault="00C461FE">
      <w:pPr>
        <w:rPr>
          <w:rFonts w:ascii="Arial" w:hAnsi="Arial" w:cs="Arial"/>
          <w:sz w:val="24"/>
        </w:rPr>
      </w:pPr>
      <w:r>
        <w:rPr>
          <w:rFonts w:ascii="Arial" w:hAnsi="Arial" w:cs="Arial"/>
          <w:sz w:val="24"/>
        </w:rPr>
        <w:t>A spare p</w:t>
      </w:r>
      <w:r w:rsidR="00B90950">
        <w:rPr>
          <w:rFonts w:ascii="Arial" w:hAnsi="Arial" w:cs="Arial"/>
          <w:sz w:val="24"/>
        </w:rPr>
        <w:t>air of wellies can be left at Nursery for unexpected play in puddles an</w:t>
      </w:r>
      <w:r w:rsidR="00BB0DA8">
        <w:rPr>
          <w:rFonts w:ascii="Arial" w:hAnsi="Arial" w:cs="Arial"/>
          <w:sz w:val="24"/>
        </w:rPr>
        <w:t>d</w:t>
      </w:r>
      <w:r w:rsidR="00B90950">
        <w:rPr>
          <w:rFonts w:ascii="Arial" w:hAnsi="Arial" w:cs="Arial"/>
          <w:sz w:val="24"/>
        </w:rPr>
        <w:t xml:space="preserve"> wet mud!</w:t>
      </w:r>
    </w:p>
    <w:p w14:paraId="67729BF5" w14:textId="77777777" w:rsidR="00AF7456" w:rsidRPr="00E17795" w:rsidRDefault="00AF7456">
      <w:pPr>
        <w:rPr>
          <w:rFonts w:ascii="Arial" w:hAnsi="Arial" w:cs="Arial"/>
          <w:sz w:val="24"/>
        </w:rPr>
      </w:pPr>
    </w:p>
    <w:p w14:paraId="57BEB0AA" w14:textId="77777777" w:rsidR="00AF7456" w:rsidRPr="00E17795" w:rsidRDefault="00AF7456">
      <w:pPr>
        <w:rPr>
          <w:rFonts w:ascii="Arial" w:hAnsi="Arial" w:cs="Arial"/>
          <w:sz w:val="24"/>
        </w:rPr>
      </w:pPr>
    </w:p>
    <w:p w14:paraId="498C6145" w14:textId="77777777" w:rsidR="00AF7456" w:rsidRPr="00E17795" w:rsidRDefault="00D31AAF" w:rsidP="00D31AAF">
      <w:pPr>
        <w:rPr>
          <w:rFonts w:ascii="Arial" w:hAnsi="Arial" w:cs="Arial"/>
          <w:b/>
          <w:sz w:val="24"/>
        </w:rPr>
      </w:pPr>
      <w:r w:rsidRPr="00E17795">
        <w:rPr>
          <w:rFonts w:ascii="Arial" w:hAnsi="Arial" w:cs="Arial"/>
          <w:b/>
          <w:sz w:val="24"/>
        </w:rPr>
        <w:t>Cloakroom Procedure</w:t>
      </w:r>
    </w:p>
    <w:p w14:paraId="297C630B" w14:textId="77777777" w:rsidR="00AF7456" w:rsidRPr="00E17795" w:rsidRDefault="00AF7456">
      <w:pPr>
        <w:rPr>
          <w:rFonts w:ascii="Arial" w:hAnsi="Arial" w:cs="Arial"/>
          <w:sz w:val="24"/>
        </w:rPr>
      </w:pPr>
    </w:p>
    <w:p w14:paraId="23F061B5" w14:textId="3A986793" w:rsidR="00AF7456" w:rsidRPr="00E17795" w:rsidRDefault="00AF7456">
      <w:pPr>
        <w:rPr>
          <w:rFonts w:ascii="Arial" w:hAnsi="Arial" w:cs="Arial"/>
          <w:sz w:val="24"/>
        </w:rPr>
      </w:pPr>
      <w:r w:rsidRPr="00E17795">
        <w:rPr>
          <w:rFonts w:ascii="Arial" w:hAnsi="Arial" w:cs="Arial"/>
          <w:sz w:val="24"/>
        </w:rPr>
        <w:t>We ask you t</w:t>
      </w:r>
      <w:r w:rsidR="0058731E" w:rsidRPr="00E17795">
        <w:rPr>
          <w:rFonts w:ascii="Arial" w:hAnsi="Arial" w:cs="Arial"/>
          <w:sz w:val="24"/>
        </w:rPr>
        <w:t xml:space="preserve">o </w:t>
      </w:r>
      <w:r w:rsidR="00250295" w:rsidRPr="00E17795">
        <w:rPr>
          <w:rFonts w:ascii="Arial" w:hAnsi="Arial" w:cs="Arial"/>
          <w:sz w:val="24"/>
        </w:rPr>
        <w:t xml:space="preserve">provide </w:t>
      </w:r>
      <w:r w:rsidR="00250295">
        <w:rPr>
          <w:rFonts w:ascii="Arial" w:hAnsi="Arial" w:cs="Arial"/>
          <w:sz w:val="24"/>
        </w:rPr>
        <w:t>2</w:t>
      </w:r>
      <w:r w:rsidR="0058731E" w:rsidRPr="007935F6">
        <w:rPr>
          <w:rFonts w:ascii="Arial" w:hAnsi="Arial" w:cs="Arial"/>
          <w:b/>
          <w:bCs/>
          <w:sz w:val="24"/>
        </w:rPr>
        <w:t xml:space="preserve"> change</w:t>
      </w:r>
      <w:r w:rsidR="00512D94" w:rsidRPr="007935F6">
        <w:rPr>
          <w:rFonts w:ascii="Arial" w:hAnsi="Arial" w:cs="Arial"/>
          <w:b/>
          <w:bCs/>
          <w:sz w:val="24"/>
        </w:rPr>
        <w:t>s</w:t>
      </w:r>
      <w:r w:rsidR="0058731E" w:rsidRPr="007935F6">
        <w:rPr>
          <w:rFonts w:ascii="Arial" w:hAnsi="Arial" w:cs="Arial"/>
          <w:b/>
          <w:bCs/>
          <w:sz w:val="24"/>
        </w:rPr>
        <w:t xml:space="preserve"> of clothes</w:t>
      </w:r>
      <w:r w:rsidR="0058731E" w:rsidRPr="00E17795">
        <w:rPr>
          <w:rFonts w:ascii="Arial" w:hAnsi="Arial" w:cs="Arial"/>
          <w:sz w:val="24"/>
        </w:rPr>
        <w:t xml:space="preserve"> (</w:t>
      </w:r>
      <w:r w:rsidRPr="00E17795">
        <w:rPr>
          <w:rFonts w:ascii="Arial" w:hAnsi="Arial" w:cs="Arial"/>
          <w:sz w:val="24"/>
        </w:rPr>
        <w:t xml:space="preserve">top, trousers, pants and socks) </w:t>
      </w:r>
      <w:r w:rsidR="007935F6">
        <w:rPr>
          <w:rFonts w:ascii="Arial" w:hAnsi="Arial" w:cs="Arial"/>
          <w:sz w:val="24"/>
        </w:rPr>
        <w:t xml:space="preserve">and your </w:t>
      </w:r>
      <w:r w:rsidRPr="00E17795">
        <w:rPr>
          <w:rFonts w:ascii="Arial" w:hAnsi="Arial" w:cs="Arial"/>
          <w:sz w:val="24"/>
        </w:rPr>
        <w:t xml:space="preserve"> </w:t>
      </w:r>
      <w:r w:rsidR="00250295" w:rsidRPr="00E17795">
        <w:rPr>
          <w:rFonts w:ascii="Arial" w:hAnsi="Arial" w:cs="Arial"/>
          <w:sz w:val="24"/>
        </w:rPr>
        <w:t>child’s</w:t>
      </w:r>
      <w:r w:rsidRPr="00E17795">
        <w:rPr>
          <w:rFonts w:ascii="Arial" w:hAnsi="Arial" w:cs="Arial"/>
          <w:sz w:val="24"/>
        </w:rPr>
        <w:t xml:space="preserve"> indoor shoes</w:t>
      </w:r>
      <w:r w:rsidR="007935F6">
        <w:rPr>
          <w:rFonts w:ascii="Arial" w:hAnsi="Arial" w:cs="Arial"/>
          <w:sz w:val="24"/>
        </w:rPr>
        <w:t xml:space="preserve">, which can remain at nursery. </w:t>
      </w:r>
      <w:r w:rsidRPr="00E17795">
        <w:rPr>
          <w:rFonts w:ascii="Arial" w:hAnsi="Arial" w:cs="Arial"/>
          <w:sz w:val="24"/>
        </w:rPr>
        <w:t xml:space="preserve">These </w:t>
      </w:r>
      <w:r w:rsidR="004A2095">
        <w:rPr>
          <w:rFonts w:ascii="Arial" w:hAnsi="Arial" w:cs="Arial"/>
          <w:sz w:val="24"/>
        </w:rPr>
        <w:t>will</w:t>
      </w:r>
      <w:r w:rsidRPr="00E17795">
        <w:rPr>
          <w:rFonts w:ascii="Arial" w:hAnsi="Arial" w:cs="Arial"/>
          <w:sz w:val="24"/>
        </w:rPr>
        <w:t xml:space="preserve"> be taken home at the end of each </w:t>
      </w:r>
      <w:r w:rsidR="004A2095">
        <w:rPr>
          <w:rFonts w:ascii="Arial" w:hAnsi="Arial" w:cs="Arial"/>
          <w:sz w:val="24"/>
        </w:rPr>
        <w:t xml:space="preserve">term to check for sizes and returned the following term. </w:t>
      </w:r>
    </w:p>
    <w:p w14:paraId="57E125E2" w14:textId="77777777" w:rsidR="00AF7456" w:rsidRPr="00E17795" w:rsidRDefault="00AF7456">
      <w:pPr>
        <w:rPr>
          <w:rFonts w:ascii="Arial" w:hAnsi="Arial" w:cs="Arial"/>
          <w:sz w:val="24"/>
        </w:rPr>
      </w:pPr>
    </w:p>
    <w:p w14:paraId="737733BA" w14:textId="77777777" w:rsidR="00AF7456" w:rsidRPr="00E17795" w:rsidRDefault="00AF7456">
      <w:pPr>
        <w:rPr>
          <w:rFonts w:ascii="Arial" w:hAnsi="Arial" w:cs="Arial"/>
          <w:sz w:val="24"/>
        </w:rPr>
      </w:pPr>
    </w:p>
    <w:p w14:paraId="3F08649A" w14:textId="4FDF086C" w:rsidR="00AF7456" w:rsidRPr="00E17795" w:rsidRDefault="00643A5F">
      <w:pPr>
        <w:jc w:val="center"/>
        <w:rPr>
          <w:rFonts w:ascii="Arial" w:hAnsi="Arial" w:cs="Arial"/>
          <w:sz w:val="24"/>
        </w:rPr>
      </w:pPr>
      <w:r>
        <w:rPr>
          <w:rFonts w:ascii="Arial" w:hAnsi="Arial" w:cs="Arial"/>
          <w:noProof/>
          <w:sz w:val="24"/>
          <w:lang w:val="en-GB" w:eastAsia="en-GB"/>
        </w:rPr>
        <mc:AlternateContent>
          <mc:Choice Requires="wps">
            <w:drawing>
              <wp:anchor distT="0" distB="0" distL="114300" distR="114300" simplePos="0" relativeHeight="251658263" behindDoc="0" locked="0" layoutInCell="1" allowOverlap="1" wp14:anchorId="0A3A3A69" wp14:editId="654980CC">
                <wp:simplePos x="0" y="0"/>
                <wp:positionH relativeFrom="column">
                  <wp:posOffset>3935730</wp:posOffset>
                </wp:positionH>
                <wp:positionV relativeFrom="paragraph">
                  <wp:posOffset>123825</wp:posOffset>
                </wp:positionV>
                <wp:extent cx="2036445" cy="2562225"/>
                <wp:effectExtent l="0" t="0" r="1905" b="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256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9159A" w14:textId="3A680835" w:rsidR="002A1002" w:rsidRDefault="00643A5F">
                            <w:r>
                              <w:rPr>
                                <w:noProof/>
                              </w:rPr>
                              <w:drawing>
                                <wp:inline distT="0" distB="0" distL="0" distR="0" wp14:anchorId="6FA1E6D0" wp14:editId="3BAEC27D">
                                  <wp:extent cx="1853565" cy="2473960"/>
                                  <wp:effectExtent l="0" t="0" r="0" b="0"/>
                                  <wp:docPr id="9" name="Picture 9" descr="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hi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3565" cy="24739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3A3A69" id="Text Box 53" o:spid="_x0000_s1043" type="#_x0000_t202" style="position:absolute;left:0;text-align:left;margin-left:309.9pt;margin-top:9.75pt;width:160.35pt;height:201.75pt;z-index:2516582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" stroked="f">
                <v:textbox style="mso-fit-shape-to-text:t">
                  <w:txbxContent>
                    <w:p w14:paraId="68A9159A" w14:textId="3A680835" w:rsidR="002A1002" w:rsidRDefault="00643A5F">
                      <w:r>
                        <w:rPr>
                          <w:noProof/>
                        </w:rPr>
                        <w:drawing>
                          <wp:inline distT="0" distB="0" distL="0" distR="0" wp14:anchorId="6FA1E6D0" wp14:editId="3BAEC27D">
                            <wp:extent cx="1853565" cy="2473960"/>
                            <wp:effectExtent l="0" t="0" r="0" b="0"/>
                            <wp:docPr id="9" name="Picture 9" descr="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hi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3565" cy="2473960"/>
                                    </a:xfrm>
                                    <a:prstGeom prst="rect">
                                      <a:avLst/>
                                    </a:prstGeom>
                                    <a:noFill/>
                                    <a:ln>
                                      <a:noFill/>
                                    </a:ln>
                                  </pic:spPr>
                                </pic:pic>
                              </a:graphicData>
                            </a:graphic>
                          </wp:inline>
                        </w:drawing>
                      </w:r>
                    </w:p>
                  </w:txbxContent>
                </v:textbox>
              </v:shape>
            </w:pict>
          </mc:Fallback>
        </mc:AlternateContent>
      </w:r>
      <w:r>
        <w:rPr>
          <w:rFonts w:ascii="Arial" w:hAnsi="Arial" w:cs="Arial"/>
          <w:noProof/>
          <w:sz w:val="24"/>
          <w:lang w:val="en-GB" w:eastAsia="en-GB"/>
        </w:rPr>
        <mc:AlternateContent>
          <mc:Choice Requires="wps">
            <w:drawing>
              <wp:anchor distT="0" distB="0" distL="114300" distR="114300" simplePos="0" relativeHeight="251658262" behindDoc="0" locked="0" layoutInCell="1" allowOverlap="1" wp14:anchorId="76DF7986" wp14:editId="1B4FF152">
                <wp:simplePos x="0" y="0"/>
                <wp:positionH relativeFrom="column">
                  <wp:posOffset>306705</wp:posOffset>
                </wp:positionH>
                <wp:positionV relativeFrom="paragraph">
                  <wp:posOffset>19050</wp:posOffset>
                </wp:positionV>
                <wp:extent cx="2091055" cy="2635250"/>
                <wp:effectExtent l="0" t="0" r="4445" b="3175"/>
                <wp:wrapNone/>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63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8B673" w14:textId="11FF2A99" w:rsidR="002A1002" w:rsidRDefault="00643A5F">
                            <w:r>
                              <w:rPr>
                                <w:noProof/>
                              </w:rPr>
                              <w:drawing>
                                <wp:inline distT="0" distB="0" distL="0" distR="0" wp14:anchorId="3120BBDD" wp14:editId="7650BA12">
                                  <wp:extent cx="1910080" cy="2542540"/>
                                  <wp:effectExtent l="0" t="0" r="0" b="0"/>
                                  <wp:docPr id="10" name="Picture 10" descr="Swea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eatshi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0080" cy="2542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DF7986" id="Text Box 52" o:spid="_x0000_s1044" type="#_x0000_t202" style="position:absolute;left:0;text-align:left;margin-left:24.15pt;margin-top:1.5pt;width:164.65pt;height:207.5pt;z-index:25165826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" stroked="f">
                <v:textbox style="mso-fit-shape-to-text:t">
                  <w:txbxContent>
                    <w:p w14:paraId="7CD8B673" w14:textId="11FF2A99" w:rsidR="002A1002" w:rsidRDefault="00643A5F">
                      <w:r>
                        <w:rPr>
                          <w:noProof/>
                        </w:rPr>
                        <w:drawing>
                          <wp:inline distT="0" distB="0" distL="0" distR="0" wp14:anchorId="3120BBDD" wp14:editId="7650BA12">
                            <wp:extent cx="1910080" cy="2542540"/>
                            <wp:effectExtent l="0" t="0" r="0" b="0"/>
                            <wp:docPr id="10" name="Picture 10" descr="Swea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eatshi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0080" cy="2542540"/>
                                    </a:xfrm>
                                    <a:prstGeom prst="rect">
                                      <a:avLst/>
                                    </a:prstGeom>
                                    <a:noFill/>
                                    <a:ln>
                                      <a:noFill/>
                                    </a:ln>
                                  </pic:spPr>
                                </pic:pic>
                              </a:graphicData>
                            </a:graphic>
                          </wp:inline>
                        </w:drawing>
                      </w:r>
                    </w:p>
                  </w:txbxContent>
                </v:textbox>
              </v:shape>
            </w:pict>
          </mc:Fallback>
        </mc:AlternateContent>
      </w:r>
    </w:p>
    <w:p w14:paraId="40082F81" w14:textId="77777777" w:rsidR="00AF7456" w:rsidRPr="00E17795" w:rsidRDefault="00AF7456">
      <w:pPr>
        <w:rPr>
          <w:rFonts w:ascii="Arial" w:hAnsi="Arial" w:cs="Arial"/>
          <w:sz w:val="24"/>
        </w:rPr>
      </w:pPr>
    </w:p>
    <w:p w14:paraId="15132D40" w14:textId="77777777" w:rsidR="00AF7456" w:rsidRPr="00E17795" w:rsidRDefault="00AF7456">
      <w:pPr>
        <w:rPr>
          <w:rFonts w:ascii="Arial" w:hAnsi="Arial" w:cs="Arial"/>
          <w:sz w:val="24"/>
        </w:rPr>
      </w:pPr>
    </w:p>
    <w:p w14:paraId="1BBBAB5F" w14:textId="77777777" w:rsidR="00AF7456" w:rsidRDefault="00AF7456">
      <w:pPr>
        <w:rPr>
          <w:rFonts w:ascii="Comic Sans MS" w:hAnsi="Comic Sans MS"/>
          <w:sz w:val="24"/>
        </w:rPr>
      </w:pPr>
    </w:p>
    <w:p w14:paraId="09AA1B0E" w14:textId="77777777" w:rsidR="00AF7456" w:rsidRDefault="00AF7456">
      <w:pPr>
        <w:rPr>
          <w:rFonts w:ascii="Comic Sans MS" w:hAnsi="Comic Sans MS"/>
          <w:sz w:val="24"/>
        </w:rPr>
      </w:pPr>
    </w:p>
    <w:p w14:paraId="5DDC9CC2" w14:textId="77777777" w:rsidR="00AF7456" w:rsidRDefault="00AF7456">
      <w:pPr>
        <w:rPr>
          <w:rFonts w:ascii="Comic Sans MS" w:hAnsi="Comic Sans MS"/>
          <w:sz w:val="24"/>
        </w:rPr>
      </w:pPr>
    </w:p>
    <w:p w14:paraId="7376B2EA" w14:textId="77777777" w:rsidR="00AF7456" w:rsidRDefault="00AF7456">
      <w:pPr>
        <w:pStyle w:val="FreeForm"/>
      </w:pPr>
      <w:r>
        <w:br w:type="page"/>
      </w:r>
      <w:r w:rsidR="00D31AAF" w:rsidRPr="00E17795">
        <w:rPr>
          <w:rFonts w:ascii="Arial" w:hAnsi="Arial" w:cs="Arial"/>
          <w:b/>
          <w:sz w:val="24"/>
        </w:rPr>
        <w:lastRenderedPageBreak/>
        <w:t>Policies</w:t>
      </w:r>
    </w:p>
    <w:p w14:paraId="3179C8BC" w14:textId="77777777" w:rsidR="003C207A" w:rsidRPr="00E17795" w:rsidRDefault="003C207A" w:rsidP="003C207A">
      <w:pPr>
        <w:rPr>
          <w:rFonts w:ascii="Arial" w:hAnsi="Arial" w:cs="Arial"/>
          <w:sz w:val="24"/>
        </w:rPr>
      </w:pPr>
    </w:p>
    <w:p w14:paraId="28169509" w14:textId="4B276CA0" w:rsidR="003C207A" w:rsidRPr="00E17795" w:rsidRDefault="003C207A" w:rsidP="003C207A">
      <w:pPr>
        <w:rPr>
          <w:rFonts w:ascii="Arial" w:hAnsi="Arial" w:cs="Arial"/>
          <w:sz w:val="24"/>
          <w:szCs w:val="20"/>
          <w:lang w:eastAsia="en-GB"/>
        </w:rPr>
      </w:pPr>
      <w:r w:rsidRPr="00E17795">
        <w:rPr>
          <w:rFonts w:ascii="Arial" w:hAnsi="Arial" w:cs="Arial"/>
          <w:sz w:val="24"/>
        </w:rPr>
        <w:t xml:space="preserve">Copies of all </w:t>
      </w:r>
      <w:r w:rsidR="00515C4F" w:rsidRPr="00E17795">
        <w:rPr>
          <w:rFonts w:ascii="Arial" w:hAnsi="Arial" w:cs="Arial"/>
          <w:sz w:val="24"/>
        </w:rPr>
        <w:t>nurseries</w:t>
      </w:r>
      <w:r w:rsidRPr="00E17795">
        <w:rPr>
          <w:rFonts w:ascii="Arial" w:hAnsi="Arial" w:cs="Arial"/>
          <w:sz w:val="24"/>
        </w:rPr>
        <w:t xml:space="preserve"> </w:t>
      </w:r>
      <w:r w:rsidR="00133DD4" w:rsidRPr="00E17795">
        <w:rPr>
          <w:rFonts w:ascii="Arial" w:hAnsi="Arial" w:cs="Arial"/>
          <w:sz w:val="24"/>
        </w:rPr>
        <w:t>aims,</w:t>
      </w:r>
      <w:r w:rsidRPr="00E17795">
        <w:rPr>
          <w:rFonts w:ascii="Arial" w:hAnsi="Arial" w:cs="Arial"/>
          <w:sz w:val="24"/>
        </w:rPr>
        <w:t xml:space="preserve"> and policies can be found in folders in our foyer area for your perusal. Should you wish to have a copy of any of the policies then please let staff know. </w:t>
      </w:r>
    </w:p>
    <w:p w14:paraId="056051B7" w14:textId="77777777" w:rsidR="003C207A" w:rsidRPr="00E17795" w:rsidRDefault="003C207A">
      <w:pPr>
        <w:pStyle w:val="Heading5"/>
        <w:rPr>
          <w:rFonts w:ascii="Arial" w:hAnsi="Arial" w:cs="Arial"/>
        </w:rPr>
      </w:pPr>
    </w:p>
    <w:p w14:paraId="5B2B8BFB" w14:textId="77777777" w:rsidR="00AF7456" w:rsidRPr="00E17795" w:rsidRDefault="00D31AAF" w:rsidP="00D31AAF">
      <w:pPr>
        <w:pStyle w:val="Heading5"/>
        <w:jc w:val="left"/>
        <w:rPr>
          <w:rFonts w:ascii="Arial" w:hAnsi="Arial" w:cs="Arial"/>
          <w:b/>
        </w:rPr>
      </w:pPr>
      <w:r w:rsidRPr="00E17795">
        <w:rPr>
          <w:rFonts w:ascii="Arial" w:hAnsi="Arial" w:cs="Arial"/>
          <w:b/>
        </w:rPr>
        <w:t>Inspection Report</w:t>
      </w:r>
    </w:p>
    <w:p w14:paraId="30A6065C" w14:textId="77777777" w:rsidR="00AF7456" w:rsidRPr="00E17795" w:rsidRDefault="00AF7456">
      <w:pPr>
        <w:jc w:val="center"/>
        <w:rPr>
          <w:rFonts w:ascii="Arial" w:hAnsi="Arial" w:cs="Arial"/>
          <w:sz w:val="24"/>
        </w:rPr>
      </w:pPr>
    </w:p>
    <w:p w14:paraId="6C4EB9A8" w14:textId="77777777" w:rsidR="00AF7456" w:rsidRPr="00E17795" w:rsidRDefault="00AF7456" w:rsidP="0058731E">
      <w:pPr>
        <w:pStyle w:val="BodyText1"/>
        <w:rPr>
          <w:rFonts w:ascii="Arial" w:hAnsi="Arial" w:cs="Arial"/>
        </w:rPr>
      </w:pPr>
      <w:r w:rsidRPr="00E17795">
        <w:rPr>
          <w:rFonts w:ascii="Arial" w:hAnsi="Arial" w:cs="Arial"/>
        </w:rPr>
        <w:t>Port Elphinstone Nursery is a registered pre-school prov</w:t>
      </w:r>
      <w:r w:rsidR="002D6956" w:rsidRPr="00E17795">
        <w:rPr>
          <w:rFonts w:ascii="Arial" w:hAnsi="Arial" w:cs="Arial"/>
        </w:rPr>
        <w:t>ider and is inspected regularly</w:t>
      </w:r>
      <w:r w:rsidR="001D755D" w:rsidRPr="00E17795">
        <w:rPr>
          <w:rFonts w:ascii="Arial" w:hAnsi="Arial" w:cs="Arial"/>
        </w:rPr>
        <w:t xml:space="preserve"> by the Care Inspectorate </w:t>
      </w:r>
      <w:r w:rsidRPr="00E17795">
        <w:rPr>
          <w:rFonts w:ascii="Arial" w:hAnsi="Arial" w:cs="Arial"/>
        </w:rPr>
        <w:t>and also by Education Scotland. Copies of these reports are displayed by the noticeboard in the nursery reception area. Staff are available to discuss or explain these reports if necessary.</w:t>
      </w:r>
    </w:p>
    <w:p w14:paraId="233551C0" w14:textId="77777777" w:rsidR="00AF7456" w:rsidRPr="00E17795" w:rsidRDefault="00AF7456">
      <w:pPr>
        <w:rPr>
          <w:rFonts w:ascii="Arial" w:hAnsi="Arial" w:cs="Arial"/>
          <w:sz w:val="24"/>
        </w:rPr>
      </w:pPr>
    </w:p>
    <w:p w14:paraId="4F8E05FF" w14:textId="77777777" w:rsidR="00AF7456" w:rsidRPr="00E17795" w:rsidRDefault="003C207A">
      <w:pPr>
        <w:rPr>
          <w:rFonts w:ascii="Arial" w:hAnsi="Arial" w:cs="Arial"/>
          <w:sz w:val="24"/>
        </w:rPr>
      </w:pPr>
      <w:r w:rsidRPr="00E17795">
        <w:rPr>
          <w:rFonts w:ascii="Arial" w:hAnsi="Arial" w:cs="Arial"/>
          <w:sz w:val="24"/>
        </w:rPr>
        <w:tab/>
      </w:r>
      <w:r w:rsidRPr="00E17795">
        <w:rPr>
          <w:rFonts w:ascii="Arial" w:hAnsi="Arial" w:cs="Arial"/>
          <w:sz w:val="24"/>
        </w:rPr>
        <w:tab/>
      </w:r>
      <w:r w:rsidRPr="00E17795">
        <w:rPr>
          <w:rFonts w:ascii="Arial" w:hAnsi="Arial" w:cs="Arial"/>
          <w:sz w:val="24"/>
        </w:rPr>
        <w:tab/>
      </w:r>
      <w:r w:rsidRPr="00E17795">
        <w:rPr>
          <w:rFonts w:ascii="Arial" w:hAnsi="Arial" w:cs="Arial"/>
          <w:sz w:val="24"/>
        </w:rPr>
        <w:tab/>
      </w:r>
      <w:r w:rsidRPr="00E17795">
        <w:rPr>
          <w:rFonts w:ascii="Arial" w:hAnsi="Arial" w:cs="Arial"/>
          <w:sz w:val="24"/>
        </w:rPr>
        <w:tab/>
      </w:r>
    </w:p>
    <w:p w14:paraId="1688D9E9" w14:textId="77777777" w:rsidR="003C207A" w:rsidRPr="00E17795" w:rsidRDefault="00D31AAF" w:rsidP="00D31AAF">
      <w:pPr>
        <w:rPr>
          <w:rFonts w:ascii="Arial" w:hAnsi="Arial" w:cs="Arial"/>
          <w:b/>
          <w:sz w:val="24"/>
          <w:szCs w:val="20"/>
          <w:lang w:eastAsia="en-GB"/>
        </w:rPr>
      </w:pPr>
      <w:r w:rsidRPr="00E17795">
        <w:rPr>
          <w:rFonts w:ascii="Arial" w:hAnsi="Arial" w:cs="Arial"/>
          <w:b/>
          <w:sz w:val="24"/>
          <w:szCs w:val="20"/>
          <w:lang w:eastAsia="en-GB"/>
        </w:rPr>
        <w:t>Complaints</w:t>
      </w:r>
    </w:p>
    <w:p w14:paraId="1B1C840F" w14:textId="77777777" w:rsidR="003C207A" w:rsidRPr="00E17795" w:rsidRDefault="003C207A" w:rsidP="003C207A">
      <w:pPr>
        <w:jc w:val="center"/>
        <w:rPr>
          <w:rFonts w:ascii="Arial" w:hAnsi="Arial" w:cs="Arial"/>
          <w:sz w:val="24"/>
        </w:rPr>
      </w:pPr>
    </w:p>
    <w:p w14:paraId="3002E0B5" w14:textId="77777777" w:rsidR="003C207A" w:rsidRPr="00E17795" w:rsidRDefault="003C207A">
      <w:pPr>
        <w:rPr>
          <w:rFonts w:ascii="Arial" w:hAnsi="Arial" w:cs="Arial"/>
          <w:sz w:val="24"/>
        </w:rPr>
      </w:pPr>
      <w:r w:rsidRPr="00E17795">
        <w:rPr>
          <w:rFonts w:ascii="Arial" w:hAnsi="Arial" w:cs="Arial"/>
          <w:sz w:val="24"/>
        </w:rPr>
        <w:t>It is your right to complain if you are not happy with any part of the services provided by Aberdeenshire Council.  Please</w:t>
      </w:r>
      <w:r w:rsidR="00AE2BA7" w:rsidRPr="00E17795">
        <w:rPr>
          <w:rFonts w:ascii="Arial" w:hAnsi="Arial" w:cs="Arial"/>
          <w:sz w:val="24"/>
        </w:rPr>
        <w:t xml:space="preserve"> approach nursery staff or the Head T</w:t>
      </w:r>
      <w:r w:rsidRPr="00E17795">
        <w:rPr>
          <w:rFonts w:ascii="Arial" w:hAnsi="Arial" w:cs="Arial"/>
          <w:sz w:val="24"/>
        </w:rPr>
        <w:t>eacher in the first instance if at all possible.  Alternatively refer to the complaints policy in the nursery foyer.</w:t>
      </w:r>
    </w:p>
    <w:p w14:paraId="79734E80" w14:textId="77777777" w:rsidR="00AF7456" w:rsidRPr="00E17795" w:rsidRDefault="00AF7456">
      <w:pPr>
        <w:ind w:left="360"/>
        <w:rPr>
          <w:rFonts w:ascii="Arial" w:hAnsi="Arial" w:cs="Arial"/>
          <w:sz w:val="24"/>
        </w:rPr>
      </w:pPr>
    </w:p>
    <w:p w14:paraId="57978108" w14:textId="77777777" w:rsidR="00AF7456" w:rsidRPr="00E17795" w:rsidRDefault="00AF7456">
      <w:pPr>
        <w:rPr>
          <w:rFonts w:ascii="Arial" w:hAnsi="Arial" w:cs="Arial"/>
          <w:sz w:val="24"/>
        </w:rPr>
      </w:pPr>
    </w:p>
    <w:p w14:paraId="6A3DE58C" w14:textId="77777777" w:rsidR="00AF7456" w:rsidRPr="00E17795" w:rsidRDefault="00D31AAF" w:rsidP="00D31AAF">
      <w:pPr>
        <w:rPr>
          <w:rFonts w:ascii="Arial" w:hAnsi="Arial" w:cs="Arial"/>
          <w:b/>
          <w:sz w:val="24"/>
          <w:szCs w:val="20"/>
          <w:lang w:eastAsia="en-GB"/>
        </w:rPr>
      </w:pPr>
      <w:r w:rsidRPr="00E17795">
        <w:rPr>
          <w:rFonts w:ascii="Arial" w:hAnsi="Arial" w:cs="Arial"/>
          <w:b/>
          <w:sz w:val="24"/>
          <w:szCs w:val="20"/>
          <w:lang w:eastAsia="en-GB"/>
        </w:rPr>
        <w:t>Child Protection Statement</w:t>
      </w:r>
    </w:p>
    <w:p w14:paraId="639C1D4D" w14:textId="77777777" w:rsidR="00700EE5" w:rsidRPr="00E17795" w:rsidRDefault="00700EE5" w:rsidP="00700EE5">
      <w:pPr>
        <w:jc w:val="center"/>
        <w:rPr>
          <w:rFonts w:ascii="Arial" w:hAnsi="Arial" w:cs="Arial"/>
          <w:sz w:val="24"/>
        </w:rPr>
      </w:pPr>
    </w:p>
    <w:p w14:paraId="771CECF5" w14:textId="77777777" w:rsidR="003C207A" w:rsidRPr="00E17795" w:rsidRDefault="003C207A">
      <w:pPr>
        <w:rPr>
          <w:rFonts w:ascii="Arial" w:hAnsi="Arial" w:cs="Arial"/>
          <w:sz w:val="24"/>
        </w:rPr>
      </w:pPr>
      <w:r w:rsidRPr="00E17795">
        <w:rPr>
          <w:rFonts w:ascii="Arial" w:hAnsi="Arial" w:cs="Arial"/>
          <w:sz w:val="24"/>
        </w:rPr>
        <w:t xml:space="preserve">Everyone has a responsibility to </w:t>
      </w:r>
      <w:r w:rsidR="00700EE5" w:rsidRPr="00E17795">
        <w:rPr>
          <w:rFonts w:ascii="Arial" w:hAnsi="Arial" w:cs="Arial"/>
          <w:sz w:val="24"/>
        </w:rPr>
        <w:t>protect</w:t>
      </w:r>
      <w:r w:rsidRPr="00E17795">
        <w:rPr>
          <w:rFonts w:ascii="Arial" w:hAnsi="Arial" w:cs="Arial"/>
          <w:sz w:val="24"/>
        </w:rPr>
        <w:t xml:space="preserve"> children from harm.  School staff are in a unique position to </w:t>
      </w:r>
      <w:r w:rsidR="00700EE5" w:rsidRPr="00E17795">
        <w:rPr>
          <w:rFonts w:ascii="Arial" w:hAnsi="Arial" w:cs="Arial"/>
          <w:sz w:val="24"/>
        </w:rPr>
        <w:t>contribute</w:t>
      </w:r>
      <w:r w:rsidRPr="00E17795">
        <w:rPr>
          <w:rFonts w:ascii="Arial" w:hAnsi="Arial" w:cs="Arial"/>
          <w:sz w:val="24"/>
        </w:rPr>
        <w:t xml:space="preserve"> to the protection of children and must share concerns with appropriate colleagues and agencies.</w:t>
      </w:r>
    </w:p>
    <w:p w14:paraId="2BBB78FA" w14:textId="65B744F8" w:rsidR="003C207A" w:rsidRPr="00E17795" w:rsidRDefault="00700EE5">
      <w:pPr>
        <w:rPr>
          <w:rFonts w:ascii="Arial" w:hAnsi="Arial" w:cs="Arial"/>
          <w:sz w:val="24"/>
        </w:rPr>
      </w:pPr>
      <w:r w:rsidRPr="00E17795">
        <w:rPr>
          <w:rFonts w:ascii="Arial" w:hAnsi="Arial" w:cs="Arial"/>
          <w:sz w:val="24"/>
        </w:rPr>
        <w:t>Every school has a D</w:t>
      </w:r>
      <w:r w:rsidR="003C207A" w:rsidRPr="00E17795">
        <w:rPr>
          <w:rFonts w:ascii="Arial" w:hAnsi="Arial" w:cs="Arial"/>
          <w:sz w:val="24"/>
        </w:rPr>
        <w:t xml:space="preserve">esignated Officer who has been specially trained to listen to concerns and act on them as necessary.  </w:t>
      </w:r>
      <w:r w:rsidR="008B0E47" w:rsidRPr="00E17795">
        <w:rPr>
          <w:rFonts w:ascii="Arial" w:hAnsi="Arial" w:cs="Arial"/>
          <w:sz w:val="24"/>
        </w:rPr>
        <w:t xml:space="preserve">  </w:t>
      </w:r>
      <w:r w:rsidR="003C207A" w:rsidRPr="00E17795">
        <w:rPr>
          <w:rFonts w:ascii="Arial" w:hAnsi="Arial" w:cs="Arial"/>
          <w:sz w:val="24"/>
        </w:rPr>
        <w:t xml:space="preserve">At Port Elphinstone Primary </w:t>
      </w:r>
      <w:r w:rsidRPr="00E17795">
        <w:rPr>
          <w:rFonts w:ascii="Arial" w:hAnsi="Arial" w:cs="Arial"/>
          <w:sz w:val="24"/>
        </w:rPr>
        <w:t>School this</w:t>
      </w:r>
      <w:r w:rsidR="003C207A" w:rsidRPr="00E17795">
        <w:rPr>
          <w:rFonts w:ascii="Arial" w:hAnsi="Arial" w:cs="Arial"/>
          <w:sz w:val="24"/>
        </w:rPr>
        <w:t xml:space="preserve"> is the Head Teacher, Mrs </w:t>
      </w:r>
      <w:r w:rsidR="00CB3AB6">
        <w:rPr>
          <w:rFonts w:ascii="Arial" w:hAnsi="Arial" w:cs="Arial"/>
          <w:sz w:val="24"/>
        </w:rPr>
        <w:t>Amelia Davies</w:t>
      </w:r>
      <w:r w:rsidR="003C207A" w:rsidRPr="00E17795">
        <w:rPr>
          <w:rFonts w:ascii="Arial" w:hAnsi="Arial" w:cs="Arial"/>
          <w:sz w:val="24"/>
        </w:rPr>
        <w:t>.</w:t>
      </w:r>
    </w:p>
    <w:p w14:paraId="521CDFF8" w14:textId="77777777" w:rsidR="00700EE5" w:rsidRPr="00E17795" w:rsidRDefault="00700EE5">
      <w:pPr>
        <w:rPr>
          <w:rFonts w:ascii="Arial" w:hAnsi="Arial" w:cs="Arial"/>
          <w:sz w:val="24"/>
        </w:rPr>
      </w:pPr>
    </w:p>
    <w:p w14:paraId="38C8FC12" w14:textId="77777777" w:rsidR="00AF7456" w:rsidRPr="00E17795" w:rsidRDefault="00AF7456">
      <w:pPr>
        <w:rPr>
          <w:rFonts w:ascii="Arial" w:hAnsi="Arial" w:cs="Arial"/>
          <w:sz w:val="24"/>
        </w:rPr>
      </w:pPr>
    </w:p>
    <w:p w14:paraId="117B0340" w14:textId="6F847780" w:rsidR="00AF7456" w:rsidRPr="00E17795" w:rsidRDefault="00643A5F">
      <w:pPr>
        <w:rPr>
          <w:rFonts w:ascii="Arial" w:hAnsi="Arial" w:cs="Arial"/>
          <w:sz w:val="24"/>
        </w:rPr>
      </w:pPr>
      <w:r>
        <w:rPr>
          <w:rFonts w:ascii="Comic Sans MS" w:hAnsi="Comic Sans MS"/>
          <w:noProof/>
          <w:sz w:val="24"/>
          <w:lang w:val="en-GB" w:eastAsia="en-GB"/>
        </w:rPr>
        <mc:AlternateContent>
          <mc:Choice Requires="wps">
            <w:drawing>
              <wp:anchor distT="0" distB="0" distL="114300" distR="114300" simplePos="0" relativeHeight="251658261" behindDoc="0" locked="0" layoutInCell="1" allowOverlap="1" wp14:anchorId="76461066" wp14:editId="3900D1FC">
                <wp:simplePos x="0" y="0"/>
                <wp:positionH relativeFrom="column">
                  <wp:posOffset>1335405</wp:posOffset>
                </wp:positionH>
                <wp:positionV relativeFrom="paragraph">
                  <wp:posOffset>22860</wp:posOffset>
                </wp:positionV>
                <wp:extent cx="3622040" cy="3773170"/>
                <wp:effectExtent l="0" t="0" r="0" b="0"/>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3773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EE94F" w14:textId="4461A18F" w:rsidR="00707838" w:rsidRDefault="00643A5F">
                            <w:r>
                              <w:rPr>
                                <w:noProof/>
                              </w:rPr>
                              <w:drawing>
                                <wp:inline distT="0" distB="0" distL="0" distR="0" wp14:anchorId="4FD3E254" wp14:editId="4A79F966">
                                  <wp:extent cx="3438525" cy="3682365"/>
                                  <wp:effectExtent l="0" t="0" r="0" b="0"/>
                                  <wp:docPr id="11" name="Picture 11" descr="read-alou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d-aloud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8525" cy="36823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461066" id="Text Box 49" o:spid="_x0000_s1045" type="#_x0000_t202" style="position:absolute;margin-left:105.15pt;margin-top:1.8pt;width:285.2pt;height:297.1pt;z-index:25165826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" stroked="f">
                <v:textbox style="mso-fit-shape-to-text:t">
                  <w:txbxContent>
                    <w:p w14:paraId="3FFEE94F" w14:textId="4461A18F" w:rsidR="00707838" w:rsidRDefault="00643A5F">
                      <w:r>
                        <w:rPr>
                          <w:noProof/>
                        </w:rPr>
                        <w:drawing>
                          <wp:inline distT="0" distB="0" distL="0" distR="0" wp14:anchorId="4FD3E254" wp14:editId="4A79F966">
                            <wp:extent cx="3438525" cy="3682365"/>
                            <wp:effectExtent l="0" t="0" r="0" b="0"/>
                            <wp:docPr id="11" name="Picture 11" descr="read-alou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d-aloud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8525" cy="3682365"/>
                                    </a:xfrm>
                                    <a:prstGeom prst="rect">
                                      <a:avLst/>
                                    </a:prstGeom>
                                    <a:noFill/>
                                    <a:ln>
                                      <a:noFill/>
                                    </a:ln>
                                  </pic:spPr>
                                </pic:pic>
                              </a:graphicData>
                            </a:graphic>
                          </wp:inline>
                        </w:drawing>
                      </w:r>
                    </w:p>
                  </w:txbxContent>
                </v:textbox>
              </v:shape>
            </w:pict>
          </mc:Fallback>
        </mc:AlternateContent>
      </w:r>
    </w:p>
    <w:p w14:paraId="37387762" w14:textId="77777777" w:rsidR="00AF7456" w:rsidRPr="00E17795" w:rsidRDefault="00AF7456">
      <w:pPr>
        <w:rPr>
          <w:rFonts w:ascii="Arial" w:hAnsi="Arial" w:cs="Arial"/>
          <w:sz w:val="24"/>
        </w:rPr>
      </w:pPr>
    </w:p>
    <w:p w14:paraId="0C48A8DF" w14:textId="77777777" w:rsidR="00AF7456" w:rsidRPr="00E17795" w:rsidRDefault="00AF7456">
      <w:pPr>
        <w:rPr>
          <w:rFonts w:ascii="Arial" w:hAnsi="Arial" w:cs="Arial"/>
          <w:sz w:val="24"/>
        </w:rPr>
      </w:pPr>
    </w:p>
    <w:p w14:paraId="5A832450" w14:textId="77777777" w:rsidR="00AF7456" w:rsidRDefault="00AF7456">
      <w:pPr>
        <w:rPr>
          <w:rFonts w:ascii="Comic Sans MS" w:hAnsi="Comic Sans MS"/>
          <w:sz w:val="24"/>
        </w:rPr>
      </w:pPr>
    </w:p>
    <w:p w14:paraId="7414FED4" w14:textId="77777777" w:rsidR="00AF7456" w:rsidRDefault="00AF7456">
      <w:pPr>
        <w:rPr>
          <w:rFonts w:ascii="Comic Sans MS" w:hAnsi="Comic Sans MS"/>
          <w:sz w:val="24"/>
        </w:rPr>
      </w:pPr>
    </w:p>
    <w:p w14:paraId="64810F30" w14:textId="77777777" w:rsidR="00AF7456" w:rsidRDefault="00AF7456">
      <w:pPr>
        <w:rPr>
          <w:rFonts w:ascii="Comic Sans MS" w:hAnsi="Comic Sans MS"/>
          <w:sz w:val="24"/>
        </w:rPr>
      </w:pPr>
    </w:p>
    <w:p w14:paraId="46308E29" w14:textId="77777777" w:rsidR="00AF7456" w:rsidRDefault="00AF7456">
      <w:pPr>
        <w:rPr>
          <w:rFonts w:ascii="Comic Sans MS" w:hAnsi="Comic Sans MS"/>
          <w:sz w:val="24"/>
        </w:rPr>
      </w:pPr>
    </w:p>
    <w:p w14:paraId="4FCAA00C" w14:textId="77777777" w:rsidR="00AF7456" w:rsidRDefault="00AF7456">
      <w:pPr>
        <w:rPr>
          <w:rFonts w:ascii="Comic Sans MS" w:hAnsi="Comic Sans MS"/>
          <w:sz w:val="24"/>
        </w:rPr>
      </w:pPr>
    </w:p>
    <w:p w14:paraId="2B6ACE71" w14:textId="77777777" w:rsidR="00AF7456" w:rsidRDefault="00AF7456">
      <w:pPr>
        <w:rPr>
          <w:rFonts w:ascii="Comic Sans MS" w:hAnsi="Comic Sans MS"/>
          <w:sz w:val="24"/>
        </w:rPr>
      </w:pPr>
    </w:p>
    <w:p w14:paraId="3B7E95F9" w14:textId="77777777" w:rsidR="00AF7456" w:rsidRDefault="00AF7456">
      <w:pPr>
        <w:rPr>
          <w:rFonts w:ascii="Comic Sans MS" w:hAnsi="Comic Sans MS"/>
          <w:sz w:val="24"/>
        </w:rPr>
      </w:pPr>
    </w:p>
    <w:p w14:paraId="024C51E5" w14:textId="3D0D022F" w:rsidR="00AF7456" w:rsidRPr="00612EA9" w:rsidRDefault="00AF7456">
      <w:pPr>
        <w:pStyle w:val="FreeForm"/>
        <w:rPr>
          <w:rFonts w:ascii="Comic Sans MS" w:hAnsi="Comic Sans MS"/>
          <w:sz w:val="24"/>
          <w:szCs w:val="24"/>
        </w:rPr>
      </w:pPr>
      <w:r>
        <w:br w:type="page"/>
      </w:r>
      <w:r w:rsidR="008D075C" w:rsidRPr="00612EA9">
        <w:rPr>
          <w:rFonts w:ascii="Arial" w:hAnsi="Arial" w:cs="Arial"/>
          <w:b/>
          <w:bCs/>
          <w:sz w:val="24"/>
          <w:szCs w:val="24"/>
        </w:rPr>
        <w:lastRenderedPageBreak/>
        <w:t>Promoting Positive Relationships Policy</w:t>
      </w:r>
      <w:r w:rsidR="00E522D3" w:rsidRPr="00612EA9">
        <w:rPr>
          <w:rFonts w:ascii="Arial" w:eastAsia="Times New Roman" w:hAnsi="Arial" w:cs="Arial"/>
          <w:b/>
          <w:bCs/>
          <w:color w:val="auto"/>
          <w:sz w:val="24"/>
          <w:szCs w:val="24"/>
        </w:rPr>
        <w:t xml:space="preserve"> </w:t>
      </w:r>
    </w:p>
    <w:p w14:paraId="0CE27CFC" w14:textId="77777777" w:rsidR="00E522D3" w:rsidRPr="00387C1B" w:rsidRDefault="00E522D3" w:rsidP="00E522D3">
      <w:pPr>
        <w:rPr>
          <w:rFonts w:ascii="Arial" w:hAnsi="Arial" w:cs="Arial"/>
          <w:sz w:val="24"/>
          <w:lang w:val="en-GB" w:eastAsia="en-GB"/>
        </w:rPr>
      </w:pPr>
    </w:p>
    <w:p w14:paraId="0CC81296" w14:textId="25239623"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Rules are in place to ensure that all children enjoy a safe and stimulating environment where positive behaviour is promoted, and the children are encouraged to think of others as well as themselves.</w:t>
      </w:r>
    </w:p>
    <w:p w14:paraId="727DC407"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5DD641F1" w14:textId="77777777" w:rsidR="00CB08F6" w:rsidRPr="00CB08F6" w:rsidRDefault="00CB08F6" w:rsidP="00CB08F6">
      <w:pPr>
        <w:tabs>
          <w:tab w:val="center" w:pos="4153"/>
          <w:tab w:val="right" w:pos="8306"/>
        </w:tabs>
        <w:spacing w:line="276" w:lineRule="auto"/>
        <w:rPr>
          <w:rFonts w:ascii="Arial" w:eastAsia="Times New Roman" w:hAnsi="Arial" w:cs="Arial"/>
          <w:b/>
          <w:color w:val="auto"/>
          <w:sz w:val="24"/>
          <w:lang w:val="en-GB"/>
        </w:rPr>
      </w:pPr>
      <w:r w:rsidRPr="00CB08F6">
        <w:rPr>
          <w:rFonts w:ascii="Arial" w:eastAsia="Times New Roman" w:hAnsi="Arial" w:cs="Arial"/>
          <w:b/>
          <w:color w:val="auto"/>
          <w:sz w:val="24"/>
          <w:lang w:val="en-GB"/>
        </w:rPr>
        <w:t>Our nursery rules are to remind children to:</w:t>
      </w:r>
    </w:p>
    <w:p w14:paraId="7FACAF10"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Always walk </w:t>
      </w:r>
    </w:p>
    <w:p w14:paraId="1EC4E3F6"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Listen to others and use indoor voices</w:t>
      </w:r>
    </w:p>
    <w:p w14:paraId="026A249F"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Share toys and look after them</w:t>
      </w:r>
    </w:p>
    <w:p w14:paraId="3D0B897B"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Try to play safely and tidy away toys when finished playing</w:t>
      </w:r>
    </w:p>
    <w:p w14:paraId="7EA6037B"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Keep their hands and feet to themselves</w:t>
      </w:r>
    </w:p>
    <w:p w14:paraId="41E087AF"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Be respectful of other children and adult’s feelings and their work</w:t>
      </w:r>
    </w:p>
    <w:p w14:paraId="5DC2241B"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sym w:font="Wingdings" w:char="F04A"/>
      </w:r>
      <w:r w:rsidRPr="00CB08F6">
        <w:rPr>
          <w:rFonts w:ascii="Arial" w:eastAsia="Times New Roman" w:hAnsi="Arial" w:cs="Arial"/>
          <w:color w:val="auto"/>
          <w:sz w:val="24"/>
          <w:lang w:val="en-GB"/>
        </w:rPr>
        <w:t xml:space="preserve">  Be kind and helpful always</w:t>
      </w:r>
    </w:p>
    <w:p w14:paraId="7BF01059"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43B01FCA" w14:textId="77777777" w:rsidR="00CB08F6" w:rsidRPr="00CB08F6" w:rsidRDefault="00CB08F6" w:rsidP="00CB08F6">
      <w:pPr>
        <w:tabs>
          <w:tab w:val="center" w:pos="4153"/>
          <w:tab w:val="right" w:pos="8306"/>
        </w:tabs>
        <w:rPr>
          <w:rFonts w:ascii="Arial" w:eastAsia="Times New Roman" w:hAnsi="Arial" w:cs="Arial"/>
          <w:b/>
          <w:color w:val="auto"/>
          <w:sz w:val="24"/>
          <w:lang w:val="en-GB"/>
        </w:rPr>
      </w:pPr>
      <w:r w:rsidRPr="00CB08F6">
        <w:rPr>
          <w:rFonts w:ascii="Arial" w:eastAsia="Times New Roman" w:hAnsi="Arial" w:cs="Arial"/>
          <w:b/>
          <w:color w:val="auto"/>
          <w:sz w:val="24"/>
          <w:lang w:val="en-GB"/>
        </w:rPr>
        <w:t xml:space="preserve">Why are these important? </w:t>
      </w:r>
    </w:p>
    <w:p w14:paraId="56C07328"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It is important to listen to each other and to adults. </w:t>
      </w:r>
    </w:p>
    <w:p w14:paraId="300E9927"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Children need to learn to negotiate sharing toys, games etc. </w:t>
      </w:r>
    </w:p>
    <w:p w14:paraId="3B163BEB" w14:textId="4EEFB365"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Children need to help to keep themselves and others safe in the nursery</w:t>
      </w:r>
      <w:r w:rsidR="004161C9">
        <w:rPr>
          <w:rFonts w:ascii="Arial" w:eastAsia="Times New Roman" w:hAnsi="Arial" w:cs="Arial"/>
          <w:color w:val="auto"/>
          <w:sz w:val="24"/>
          <w:lang w:val="en-GB"/>
        </w:rPr>
        <w:t xml:space="preserve"> by risk assessing situations and behaviour.</w:t>
      </w:r>
      <w:r w:rsidRPr="00CB08F6">
        <w:rPr>
          <w:rFonts w:ascii="Arial" w:eastAsia="Times New Roman" w:hAnsi="Arial" w:cs="Arial"/>
          <w:color w:val="auto"/>
          <w:sz w:val="24"/>
          <w:lang w:val="en-GB"/>
        </w:rPr>
        <w:t xml:space="preserve"> </w:t>
      </w:r>
    </w:p>
    <w:p w14:paraId="5F057C89" w14:textId="739D91CE"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Aggression is never acceptable behaviour</w:t>
      </w:r>
      <w:r w:rsidR="00B62976">
        <w:rPr>
          <w:rFonts w:ascii="Arial" w:eastAsia="Times New Roman" w:hAnsi="Arial" w:cs="Arial"/>
          <w:color w:val="auto"/>
          <w:sz w:val="24"/>
          <w:lang w:val="en-GB"/>
        </w:rPr>
        <w:t xml:space="preserve"> and we will always </w:t>
      </w:r>
      <w:r w:rsidR="005B7445">
        <w:rPr>
          <w:rFonts w:ascii="Arial" w:eastAsia="Times New Roman" w:hAnsi="Arial" w:cs="Arial"/>
          <w:color w:val="auto"/>
          <w:sz w:val="24"/>
          <w:lang w:val="en-GB"/>
        </w:rPr>
        <w:t xml:space="preserve">try to support children to understand why they are feeling angry. </w:t>
      </w:r>
    </w:p>
    <w:p w14:paraId="70878FA0"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Children need to care for and respect each other and their environment. </w:t>
      </w:r>
    </w:p>
    <w:p w14:paraId="1B9DD0A2"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105992B9"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575E7BB4" w14:textId="77777777" w:rsidR="00CB08F6" w:rsidRPr="00CB08F6" w:rsidRDefault="00CB08F6" w:rsidP="00CB08F6">
      <w:pPr>
        <w:tabs>
          <w:tab w:val="center" w:pos="4153"/>
          <w:tab w:val="right" w:pos="8306"/>
        </w:tabs>
        <w:rPr>
          <w:rFonts w:ascii="Arial" w:eastAsia="Times New Roman" w:hAnsi="Arial" w:cs="Arial"/>
          <w:b/>
          <w:color w:val="auto"/>
          <w:sz w:val="24"/>
          <w:lang w:val="en-GB"/>
        </w:rPr>
      </w:pPr>
      <w:r w:rsidRPr="00CB08F6">
        <w:rPr>
          <w:rFonts w:ascii="Arial" w:eastAsia="Times New Roman" w:hAnsi="Arial" w:cs="Arial"/>
          <w:b/>
          <w:color w:val="auto"/>
          <w:sz w:val="24"/>
          <w:lang w:val="en-GB"/>
        </w:rPr>
        <w:t xml:space="preserve">We will recognise when rules have been kept. We reward good behaviour by </w:t>
      </w:r>
    </w:p>
    <w:p w14:paraId="5EBC8094"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Giving verbal praise to every child who keeps the rules. </w:t>
      </w:r>
    </w:p>
    <w:p w14:paraId="009DA5F4"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xml:space="preserve">• Giving a reward ‘gem in the jar’ or a sticker to those who have been especially helpful. </w:t>
      </w:r>
    </w:p>
    <w:p w14:paraId="3AF4429B" w14:textId="77777777" w:rsidR="00CB08F6" w:rsidRPr="00CB08F6" w:rsidRDefault="00CB08F6" w:rsidP="00CB08F6">
      <w:pPr>
        <w:tabs>
          <w:tab w:val="center" w:pos="4153"/>
          <w:tab w:val="right" w:pos="8306"/>
        </w:tabs>
        <w:rPr>
          <w:rFonts w:ascii="Arial" w:eastAsia="Times New Roman" w:hAnsi="Arial" w:cs="Arial"/>
          <w:color w:val="auto"/>
          <w:sz w:val="24"/>
          <w:lang w:val="en-GB"/>
        </w:rPr>
      </w:pPr>
      <w:r w:rsidRPr="00CB08F6">
        <w:rPr>
          <w:rFonts w:ascii="Arial" w:eastAsia="Times New Roman" w:hAnsi="Arial" w:cs="Arial"/>
          <w:color w:val="auto"/>
          <w:sz w:val="24"/>
          <w:lang w:val="en-GB"/>
        </w:rPr>
        <w:t>• Giving a little well-done certificate (star of the day) after a period of helpful, sharing, caring behaviour.</w:t>
      </w:r>
    </w:p>
    <w:p w14:paraId="47ABFA4B"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2BADE737" w14:textId="77777777" w:rsidR="00CB08F6" w:rsidRPr="00CB08F6" w:rsidRDefault="00CB08F6" w:rsidP="00CB08F6">
      <w:pPr>
        <w:tabs>
          <w:tab w:val="center" w:pos="4153"/>
          <w:tab w:val="right" w:pos="8306"/>
        </w:tabs>
        <w:rPr>
          <w:rFonts w:ascii="Arial" w:eastAsia="Times New Roman" w:hAnsi="Arial" w:cs="Arial"/>
          <w:color w:val="auto"/>
          <w:sz w:val="24"/>
          <w:lang w:val="en-GB"/>
        </w:rPr>
      </w:pPr>
    </w:p>
    <w:p w14:paraId="498BE5E6" w14:textId="77777777" w:rsidR="00CB08F6" w:rsidRPr="00CB08F6" w:rsidRDefault="00CB08F6" w:rsidP="00CB08F6">
      <w:pPr>
        <w:tabs>
          <w:tab w:val="center" w:pos="4153"/>
          <w:tab w:val="right" w:pos="8306"/>
        </w:tabs>
        <w:spacing w:line="276" w:lineRule="auto"/>
        <w:rPr>
          <w:rFonts w:ascii="Arial" w:eastAsia="Times New Roman" w:hAnsi="Arial" w:cs="Arial"/>
          <w:b/>
          <w:color w:val="auto"/>
          <w:sz w:val="24"/>
          <w:lang w:val="en-GB"/>
        </w:rPr>
      </w:pPr>
      <w:r w:rsidRPr="00CB08F6">
        <w:rPr>
          <w:rFonts w:ascii="Arial" w:eastAsia="Times New Roman" w:hAnsi="Arial" w:cs="Arial"/>
          <w:b/>
          <w:color w:val="auto"/>
          <w:sz w:val="24"/>
          <w:lang w:val="en-GB"/>
        </w:rPr>
        <w:t>In order to provide a safe, positive environment staff will:</w:t>
      </w:r>
    </w:p>
    <w:p w14:paraId="16FF75E2" w14:textId="77777777" w:rsidR="00CB08F6" w:rsidRPr="00CB08F6" w:rsidRDefault="00CB08F6" w:rsidP="00CB08F6">
      <w:pPr>
        <w:tabs>
          <w:tab w:val="center" w:pos="4153"/>
          <w:tab w:val="right" w:pos="8306"/>
        </w:tabs>
        <w:spacing w:line="276" w:lineRule="auto"/>
        <w:rPr>
          <w:rFonts w:ascii="Arial" w:eastAsia="Times New Roman" w:hAnsi="Arial" w:cs="Arial"/>
          <w:color w:val="auto"/>
          <w:sz w:val="24"/>
          <w:lang w:val="en-GB"/>
        </w:rPr>
      </w:pPr>
      <w:r w:rsidRPr="00CB08F6">
        <w:rPr>
          <w:rFonts w:ascii="Arial" w:eastAsia="Times New Roman" w:hAnsi="Arial" w:cs="Arial"/>
          <w:color w:val="auto"/>
          <w:sz w:val="24"/>
          <w:lang w:val="en-GB"/>
        </w:rPr>
        <w:sym w:font="Webdings" w:char="F04E"/>
      </w:r>
      <w:r w:rsidRPr="00CB08F6">
        <w:rPr>
          <w:rFonts w:ascii="Arial" w:eastAsia="Times New Roman" w:hAnsi="Arial" w:cs="Arial"/>
          <w:color w:val="auto"/>
          <w:sz w:val="24"/>
          <w:lang w:val="en-GB"/>
        </w:rPr>
        <w:t xml:space="preserve"> Provide positive role models, show consideration, good manners and respect for all children and adults.</w:t>
      </w:r>
    </w:p>
    <w:p w14:paraId="615A23F5" w14:textId="77777777" w:rsidR="00CB08F6" w:rsidRPr="00CB08F6" w:rsidRDefault="00CB08F6" w:rsidP="00CB08F6">
      <w:pPr>
        <w:tabs>
          <w:tab w:val="center" w:pos="4153"/>
          <w:tab w:val="right" w:pos="8306"/>
        </w:tabs>
        <w:spacing w:line="276" w:lineRule="auto"/>
        <w:rPr>
          <w:rFonts w:ascii="Arial" w:eastAsia="Times New Roman" w:hAnsi="Arial" w:cs="Arial"/>
          <w:color w:val="auto"/>
          <w:sz w:val="24"/>
          <w:lang w:val="en-GB"/>
        </w:rPr>
      </w:pPr>
      <w:r w:rsidRPr="00CB08F6">
        <w:rPr>
          <w:rFonts w:ascii="Arial" w:eastAsia="Times New Roman" w:hAnsi="Arial" w:cs="Arial"/>
          <w:color w:val="auto"/>
          <w:sz w:val="24"/>
          <w:lang w:val="en-GB"/>
        </w:rPr>
        <w:sym w:font="Webdings" w:char="F04E"/>
      </w:r>
      <w:r w:rsidRPr="00CB08F6">
        <w:rPr>
          <w:rFonts w:ascii="Arial" w:eastAsia="Times New Roman" w:hAnsi="Arial" w:cs="Arial"/>
          <w:color w:val="auto"/>
          <w:sz w:val="24"/>
          <w:lang w:val="en-GB"/>
        </w:rPr>
        <w:t xml:space="preserve"> Understand stage/age appropriate behaviour and try to differentiate between deliberate and accidental occurrences.</w:t>
      </w:r>
    </w:p>
    <w:p w14:paraId="5A226B6F" w14:textId="4A45A94E" w:rsidR="00CB08F6" w:rsidRDefault="00CB08F6" w:rsidP="00CB08F6">
      <w:pPr>
        <w:tabs>
          <w:tab w:val="center" w:pos="4153"/>
          <w:tab w:val="right" w:pos="8306"/>
        </w:tabs>
        <w:spacing w:line="276" w:lineRule="auto"/>
        <w:rPr>
          <w:rFonts w:ascii="Arial" w:eastAsia="Times New Roman" w:hAnsi="Arial" w:cs="Arial"/>
          <w:color w:val="auto"/>
          <w:sz w:val="24"/>
          <w:lang w:val="en-GB"/>
        </w:rPr>
      </w:pPr>
      <w:r w:rsidRPr="00CB08F6">
        <w:rPr>
          <w:rFonts w:ascii="Arial" w:eastAsia="Times New Roman" w:hAnsi="Arial" w:cs="Arial"/>
          <w:color w:val="auto"/>
          <w:sz w:val="24"/>
          <w:lang w:val="en-GB"/>
        </w:rPr>
        <w:sym w:font="Webdings" w:char="F04E"/>
      </w:r>
      <w:r w:rsidRPr="00CB08F6">
        <w:rPr>
          <w:rFonts w:ascii="Arial" w:eastAsia="Times New Roman" w:hAnsi="Arial" w:cs="Arial"/>
          <w:color w:val="auto"/>
          <w:sz w:val="24"/>
          <w:lang w:val="en-GB"/>
        </w:rPr>
        <w:t xml:space="preserve"> Be consistent in the way we approach children, bearing in mind it is better to</w:t>
      </w:r>
      <w:r w:rsidR="005500F3">
        <w:rPr>
          <w:rFonts w:ascii="Arial" w:eastAsia="Times New Roman" w:hAnsi="Arial" w:cs="Arial"/>
          <w:color w:val="auto"/>
          <w:sz w:val="24"/>
          <w:lang w:val="en-GB"/>
        </w:rPr>
        <w:t xml:space="preserve"> pre-empt a situation and </w:t>
      </w:r>
      <w:r w:rsidRPr="00CB08F6">
        <w:rPr>
          <w:rFonts w:ascii="Arial" w:eastAsia="Times New Roman" w:hAnsi="Arial" w:cs="Arial"/>
          <w:color w:val="auto"/>
          <w:sz w:val="24"/>
          <w:lang w:val="en-GB"/>
        </w:rPr>
        <w:t xml:space="preserve"> avoid confrontation. </w:t>
      </w:r>
    </w:p>
    <w:p w14:paraId="483AB4A0" w14:textId="0F304741" w:rsidR="00387C1B" w:rsidRDefault="00387C1B" w:rsidP="00CB08F6">
      <w:pPr>
        <w:tabs>
          <w:tab w:val="center" w:pos="4153"/>
          <w:tab w:val="right" w:pos="8306"/>
        </w:tabs>
        <w:spacing w:line="276" w:lineRule="auto"/>
        <w:rPr>
          <w:rFonts w:ascii="Arial" w:eastAsia="Times New Roman" w:hAnsi="Arial" w:cs="Arial"/>
          <w:color w:val="auto"/>
          <w:sz w:val="24"/>
          <w:lang w:val="en-GB"/>
        </w:rPr>
      </w:pPr>
    </w:p>
    <w:p w14:paraId="4A2A3605" w14:textId="762B7BD4" w:rsidR="00387C1B" w:rsidRPr="00CB08F6" w:rsidRDefault="00387C1B" w:rsidP="00CB08F6">
      <w:pPr>
        <w:tabs>
          <w:tab w:val="center" w:pos="4153"/>
          <w:tab w:val="right" w:pos="8306"/>
        </w:tabs>
        <w:spacing w:line="276" w:lineRule="auto"/>
        <w:rPr>
          <w:rFonts w:ascii="Arial" w:eastAsia="Times New Roman" w:hAnsi="Arial" w:cs="Arial"/>
          <w:color w:val="auto"/>
          <w:sz w:val="24"/>
          <w:lang w:val="en-GB"/>
        </w:rPr>
      </w:pPr>
      <w:r>
        <w:rPr>
          <w:rFonts w:ascii="Arial" w:eastAsia="Times New Roman" w:hAnsi="Arial" w:cs="Arial"/>
          <w:color w:val="auto"/>
          <w:sz w:val="24"/>
          <w:lang w:val="en-GB"/>
        </w:rPr>
        <w:t xml:space="preserve">Please </w:t>
      </w:r>
      <w:r w:rsidR="0098783C">
        <w:rPr>
          <w:rFonts w:ascii="Arial" w:eastAsia="Times New Roman" w:hAnsi="Arial" w:cs="Arial"/>
          <w:color w:val="auto"/>
          <w:sz w:val="24"/>
          <w:lang w:val="en-GB"/>
        </w:rPr>
        <w:t>ask to see our</w:t>
      </w:r>
      <w:r w:rsidR="003E18DF">
        <w:rPr>
          <w:rFonts w:ascii="Arial" w:eastAsia="Times New Roman" w:hAnsi="Arial" w:cs="Arial"/>
          <w:color w:val="auto"/>
          <w:sz w:val="24"/>
          <w:lang w:val="en-GB"/>
        </w:rPr>
        <w:t xml:space="preserve"> </w:t>
      </w:r>
      <w:r w:rsidR="003E18DF">
        <w:rPr>
          <w:rFonts w:ascii="Arial" w:hAnsi="Arial" w:cs="Arial"/>
          <w:b/>
          <w:bCs/>
        </w:rPr>
        <w:t>Promoting Positive Relationships Policy</w:t>
      </w:r>
      <w:r w:rsidR="0098783C">
        <w:rPr>
          <w:rFonts w:ascii="Arial" w:eastAsia="Times New Roman" w:hAnsi="Arial" w:cs="Arial"/>
          <w:color w:val="auto"/>
          <w:sz w:val="24"/>
          <w:lang w:val="en-GB"/>
        </w:rPr>
        <w:t xml:space="preserve"> for more information, if required. </w:t>
      </w:r>
    </w:p>
    <w:p w14:paraId="3983E84A" w14:textId="77777777" w:rsidR="00133DD4" w:rsidRDefault="00133DD4">
      <w:pPr>
        <w:rPr>
          <w:rFonts w:ascii="Arial" w:hAnsi="Arial" w:cs="Arial"/>
          <w:sz w:val="24"/>
        </w:rPr>
      </w:pPr>
      <w:r>
        <w:rPr>
          <w:rFonts w:ascii="Arial" w:hAnsi="Arial" w:cs="Arial"/>
          <w:sz w:val="24"/>
        </w:rPr>
        <w:br w:type="page"/>
      </w:r>
    </w:p>
    <w:p w14:paraId="44EE68E7" w14:textId="62E65626" w:rsidR="00AF7456" w:rsidRPr="00E17795" w:rsidRDefault="00AF7456">
      <w:pPr>
        <w:rPr>
          <w:rFonts w:ascii="Arial" w:hAnsi="Arial" w:cs="Arial"/>
          <w:sz w:val="24"/>
        </w:rPr>
      </w:pPr>
      <w:r w:rsidRPr="00E17795">
        <w:rPr>
          <w:rFonts w:ascii="Arial" w:hAnsi="Arial" w:cs="Arial"/>
          <w:sz w:val="24"/>
        </w:rPr>
        <w:lastRenderedPageBreak/>
        <w:t xml:space="preserve">We, the staff at Port Elphinstone Nursery, look forward very much to welcoming you and your child.   This is a very important step for all </w:t>
      </w:r>
      <w:r w:rsidR="00184D25" w:rsidRPr="00E17795">
        <w:rPr>
          <w:rFonts w:ascii="Arial" w:hAnsi="Arial" w:cs="Arial"/>
          <w:sz w:val="24"/>
        </w:rPr>
        <w:t>children,</w:t>
      </w:r>
      <w:r w:rsidRPr="00E17795">
        <w:rPr>
          <w:rFonts w:ascii="Arial" w:hAnsi="Arial" w:cs="Arial"/>
          <w:sz w:val="24"/>
        </w:rPr>
        <w:t xml:space="preserve"> and we will do our utmost to make the first years of their </w:t>
      </w:r>
      <w:r w:rsidR="000317CA">
        <w:rPr>
          <w:rFonts w:ascii="Arial" w:hAnsi="Arial" w:cs="Arial"/>
          <w:sz w:val="24"/>
        </w:rPr>
        <w:t>early learning and childcare experience enjoyable</w:t>
      </w:r>
      <w:r w:rsidRPr="00E17795">
        <w:rPr>
          <w:rFonts w:ascii="Arial" w:hAnsi="Arial" w:cs="Arial"/>
          <w:sz w:val="24"/>
        </w:rPr>
        <w:t>.</w:t>
      </w:r>
    </w:p>
    <w:p w14:paraId="093B2DEE" w14:textId="77777777" w:rsidR="00AF7456" w:rsidRPr="00E17795" w:rsidRDefault="00AF7456">
      <w:pPr>
        <w:rPr>
          <w:rFonts w:ascii="Arial" w:hAnsi="Arial" w:cs="Arial"/>
          <w:sz w:val="24"/>
        </w:rPr>
      </w:pPr>
    </w:p>
    <w:p w14:paraId="3E5DBCEE" w14:textId="77777777" w:rsidR="00AF7456" w:rsidRPr="00E17795" w:rsidRDefault="00AF7456">
      <w:pPr>
        <w:rPr>
          <w:rFonts w:ascii="Arial" w:hAnsi="Arial" w:cs="Arial"/>
          <w:sz w:val="24"/>
        </w:rPr>
      </w:pPr>
    </w:p>
    <w:p w14:paraId="2D25DC84" w14:textId="77777777" w:rsidR="00AF7456" w:rsidRPr="00E17795" w:rsidRDefault="00AF7456">
      <w:pPr>
        <w:rPr>
          <w:rFonts w:ascii="Arial" w:hAnsi="Arial" w:cs="Arial"/>
          <w:sz w:val="24"/>
        </w:rPr>
      </w:pPr>
    </w:p>
    <w:p w14:paraId="20897691" w14:textId="77777777" w:rsidR="00AF7456" w:rsidRPr="00E17795" w:rsidRDefault="00AF7456">
      <w:pPr>
        <w:rPr>
          <w:rFonts w:ascii="Arial" w:hAnsi="Arial" w:cs="Arial"/>
          <w:sz w:val="24"/>
        </w:rPr>
      </w:pPr>
    </w:p>
    <w:p w14:paraId="54965E82" w14:textId="505065B6" w:rsidR="00AF7456" w:rsidRPr="00E17795" w:rsidRDefault="008B0E47" w:rsidP="008B0E47">
      <w:pPr>
        <w:pStyle w:val="Heading6"/>
        <w:jc w:val="left"/>
        <w:rPr>
          <w:rFonts w:ascii="Arial" w:hAnsi="Arial" w:cs="Arial"/>
          <w:b/>
          <w:u w:val="none"/>
        </w:rPr>
      </w:pPr>
      <w:r w:rsidRPr="00E17795">
        <w:rPr>
          <w:rFonts w:ascii="Arial" w:hAnsi="Arial" w:cs="Arial"/>
          <w:b/>
          <w:u w:val="none"/>
        </w:rPr>
        <w:t xml:space="preserve">Term Dates </w:t>
      </w:r>
      <w:r w:rsidR="00833222">
        <w:rPr>
          <w:rFonts w:ascii="Arial" w:hAnsi="Arial" w:cs="Arial"/>
          <w:b/>
          <w:u w:val="none"/>
        </w:rPr>
        <w:t>202</w:t>
      </w:r>
      <w:r w:rsidR="00612EA9">
        <w:rPr>
          <w:rFonts w:ascii="Arial" w:hAnsi="Arial" w:cs="Arial"/>
          <w:b/>
          <w:u w:val="none"/>
        </w:rPr>
        <w:t>2-23</w:t>
      </w:r>
    </w:p>
    <w:p w14:paraId="27B48628" w14:textId="77777777" w:rsidR="00AF7456" w:rsidRPr="00E17795" w:rsidRDefault="00AF7456">
      <w:pPr>
        <w:jc w:val="center"/>
        <w:rPr>
          <w:rFonts w:ascii="Arial" w:hAnsi="Arial" w:cs="Arial"/>
          <w:sz w:val="24"/>
          <w:u w:val="single"/>
        </w:rPr>
      </w:pPr>
    </w:p>
    <w:p w14:paraId="538B79B5" w14:textId="2A7D51C5" w:rsidR="00AF7456" w:rsidRPr="00E17795" w:rsidRDefault="00AF7456" w:rsidP="0058731E">
      <w:pPr>
        <w:pStyle w:val="BodyText1"/>
        <w:rPr>
          <w:rFonts w:ascii="Arial" w:hAnsi="Arial" w:cs="Arial"/>
        </w:rPr>
      </w:pPr>
      <w:r w:rsidRPr="00E17795">
        <w:rPr>
          <w:rFonts w:ascii="Arial" w:hAnsi="Arial" w:cs="Arial"/>
        </w:rPr>
        <w:t>Th</w:t>
      </w:r>
      <w:r w:rsidR="00CE6507" w:rsidRPr="00E17795">
        <w:rPr>
          <w:rFonts w:ascii="Arial" w:hAnsi="Arial" w:cs="Arial"/>
        </w:rPr>
        <w:t>e term d</w:t>
      </w:r>
      <w:r w:rsidR="00655072">
        <w:rPr>
          <w:rFonts w:ascii="Arial" w:hAnsi="Arial" w:cs="Arial"/>
        </w:rPr>
        <w:t xml:space="preserve">ates for session </w:t>
      </w:r>
      <w:r w:rsidR="00833222">
        <w:rPr>
          <w:rFonts w:ascii="Arial" w:hAnsi="Arial" w:cs="Arial"/>
        </w:rPr>
        <w:t>20</w:t>
      </w:r>
      <w:r w:rsidR="00551F49">
        <w:rPr>
          <w:rFonts w:ascii="Arial" w:hAnsi="Arial" w:cs="Arial"/>
        </w:rPr>
        <w:t>2</w:t>
      </w:r>
      <w:r w:rsidR="001A785F">
        <w:rPr>
          <w:rFonts w:ascii="Arial" w:hAnsi="Arial" w:cs="Arial"/>
        </w:rPr>
        <w:t>2-23</w:t>
      </w:r>
      <w:r w:rsidRPr="00E17795">
        <w:rPr>
          <w:rFonts w:ascii="Arial" w:hAnsi="Arial" w:cs="Arial"/>
        </w:rPr>
        <w:t xml:space="preserve"> are as follows:</w:t>
      </w:r>
    </w:p>
    <w:p w14:paraId="28C8F20B" w14:textId="77777777" w:rsidR="00655072" w:rsidRPr="00655072" w:rsidRDefault="00655072" w:rsidP="00655072">
      <w:pPr>
        <w:jc w:val="both"/>
        <w:rPr>
          <w:rFonts w:ascii="Arial" w:hAnsi="Arial" w:cs="Arial"/>
          <w:b/>
          <w:sz w:val="24"/>
        </w:rPr>
      </w:pPr>
    </w:p>
    <w:p w14:paraId="3FFA48F1" w14:textId="118F86DB" w:rsidR="00655072" w:rsidRPr="00655072" w:rsidRDefault="00655072" w:rsidP="00655072">
      <w:pPr>
        <w:jc w:val="both"/>
        <w:rPr>
          <w:rFonts w:ascii="Arial" w:hAnsi="Arial" w:cs="Arial"/>
          <w:sz w:val="24"/>
        </w:rPr>
      </w:pPr>
      <w:r w:rsidRPr="00655072">
        <w:rPr>
          <w:rFonts w:ascii="Arial" w:hAnsi="Arial" w:cs="Arial"/>
          <w:sz w:val="24"/>
        </w:rPr>
        <w:t>Term 1</w:t>
      </w:r>
      <w:r w:rsidRPr="00655072">
        <w:rPr>
          <w:rFonts w:ascii="Arial" w:hAnsi="Arial" w:cs="Arial"/>
          <w:sz w:val="24"/>
        </w:rPr>
        <w:tab/>
        <w:t xml:space="preserve"> </w:t>
      </w:r>
      <w:r w:rsidRPr="00655072">
        <w:rPr>
          <w:rFonts w:ascii="Arial" w:hAnsi="Arial" w:cs="Arial"/>
          <w:sz w:val="24"/>
        </w:rPr>
        <w:tab/>
      </w:r>
      <w:r w:rsidR="00242DFC">
        <w:rPr>
          <w:rFonts w:ascii="Arial" w:hAnsi="Arial" w:cs="Arial"/>
          <w:sz w:val="24"/>
        </w:rPr>
        <w:t>Tuesday</w:t>
      </w:r>
      <w:r w:rsidRPr="00655072">
        <w:rPr>
          <w:rFonts w:ascii="Arial" w:hAnsi="Arial" w:cs="Arial"/>
          <w:sz w:val="24"/>
        </w:rPr>
        <w:t xml:space="preserve">, </w:t>
      </w:r>
      <w:r w:rsidR="001A785F">
        <w:rPr>
          <w:rFonts w:ascii="Arial" w:hAnsi="Arial" w:cs="Arial"/>
          <w:sz w:val="24"/>
        </w:rPr>
        <w:t>23</w:t>
      </w:r>
      <w:r w:rsidRPr="00655072">
        <w:rPr>
          <w:rFonts w:ascii="Arial" w:hAnsi="Arial" w:cs="Arial"/>
          <w:sz w:val="24"/>
        </w:rPr>
        <w:t xml:space="preserve"> August – Friday, </w:t>
      </w:r>
      <w:r w:rsidR="001A785F">
        <w:rPr>
          <w:rFonts w:ascii="Arial" w:hAnsi="Arial" w:cs="Arial"/>
          <w:sz w:val="24"/>
        </w:rPr>
        <w:t>14</w:t>
      </w:r>
      <w:r w:rsidR="00833222">
        <w:rPr>
          <w:rFonts w:ascii="Arial" w:hAnsi="Arial" w:cs="Arial"/>
          <w:sz w:val="24"/>
        </w:rPr>
        <w:t xml:space="preserve"> October 20</w:t>
      </w:r>
      <w:r w:rsidR="00242DFC">
        <w:rPr>
          <w:rFonts w:ascii="Arial" w:hAnsi="Arial" w:cs="Arial"/>
          <w:sz w:val="24"/>
        </w:rPr>
        <w:t>2</w:t>
      </w:r>
      <w:r w:rsidR="001A785F">
        <w:rPr>
          <w:rFonts w:ascii="Arial" w:hAnsi="Arial" w:cs="Arial"/>
          <w:sz w:val="24"/>
        </w:rPr>
        <w:t>2</w:t>
      </w:r>
    </w:p>
    <w:p w14:paraId="7FCD212F" w14:textId="42B5525B" w:rsidR="00655072" w:rsidRPr="00655072" w:rsidRDefault="00655072" w:rsidP="00655072">
      <w:pPr>
        <w:jc w:val="both"/>
        <w:rPr>
          <w:rFonts w:ascii="Arial" w:hAnsi="Arial" w:cs="Arial"/>
          <w:sz w:val="24"/>
        </w:rPr>
      </w:pPr>
      <w:r w:rsidRPr="00655072">
        <w:rPr>
          <w:rFonts w:ascii="Arial" w:hAnsi="Arial" w:cs="Arial"/>
          <w:sz w:val="24"/>
        </w:rPr>
        <w:t>Term 2</w:t>
      </w:r>
      <w:r w:rsidRPr="00655072">
        <w:rPr>
          <w:rFonts w:ascii="Arial" w:hAnsi="Arial" w:cs="Arial"/>
          <w:sz w:val="24"/>
        </w:rPr>
        <w:tab/>
      </w:r>
      <w:r w:rsidRPr="00655072">
        <w:rPr>
          <w:rFonts w:ascii="Arial" w:hAnsi="Arial" w:cs="Arial"/>
          <w:sz w:val="24"/>
        </w:rPr>
        <w:tab/>
      </w:r>
      <w:r w:rsidR="001A785F">
        <w:rPr>
          <w:rFonts w:ascii="Arial" w:hAnsi="Arial" w:cs="Arial"/>
          <w:sz w:val="24"/>
        </w:rPr>
        <w:t>Monday, 31 October</w:t>
      </w:r>
      <w:r w:rsidRPr="00655072">
        <w:rPr>
          <w:rFonts w:ascii="Arial" w:hAnsi="Arial" w:cs="Arial"/>
          <w:sz w:val="24"/>
        </w:rPr>
        <w:t xml:space="preserve"> – </w:t>
      </w:r>
      <w:r w:rsidR="00573E08">
        <w:rPr>
          <w:rFonts w:ascii="Arial" w:hAnsi="Arial" w:cs="Arial"/>
          <w:sz w:val="24"/>
        </w:rPr>
        <w:t>Tues</w:t>
      </w:r>
      <w:r w:rsidRPr="00655072">
        <w:rPr>
          <w:rFonts w:ascii="Arial" w:hAnsi="Arial" w:cs="Arial"/>
          <w:sz w:val="24"/>
        </w:rPr>
        <w:t xml:space="preserve">day, </w:t>
      </w:r>
      <w:r w:rsidR="00833222">
        <w:rPr>
          <w:rFonts w:ascii="Arial" w:hAnsi="Arial" w:cs="Arial"/>
          <w:sz w:val="24"/>
        </w:rPr>
        <w:t>2</w:t>
      </w:r>
      <w:r w:rsidR="00F723C7">
        <w:rPr>
          <w:rFonts w:ascii="Arial" w:hAnsi="Arial" w:cs="Arial"/>
          <w:sz w:val="24"/>
        </w:rPr>
        <w:t>3</w:t>
      </w:r>
      <w:r w:rsidR="00833222">
        <w:rPr>
          <w:rFonts w:ascii="Arial" w:hAnsi="Arial" w:cs="Arial"/>
          <w:sz w:val="24"/>
        </w:rPr>
        <w:t xml:space="preserve"> December 20</w:t>
      </w:r>
      <w:r w:rsidR="00242DFC">
        <w:rPr>
          <w:rFonts w:ascii="Arial" w:hAnsi="Arial" w:cs="Arial"/>
          <w:sz w:val="24"/>
        </w:rPr>
        <w:t>2</w:t>
      </w:r>
      <w:r w:rsidR="001A785F">
        <w:rPr>
          <w:rFonts w:ascii="Arial" w:hAnsi="Arial" w:cs="Arial"/>
          <w:sz w:val="24"/>
        </w:rPr>
        <w:t>2</w:t>
      </w:r>
    </w:p>
    <w:p w14:paraId="7B7F0DE5" w14:textId="4AEED9AB" w:rsidR="00655072" w:rsidRPr="00655072" w:rsidRDefault="00833222" w:rsidP="00655072">
      <w:pPr>
        <w:jc w:val="both"/>
        <w:rPr>
          <w:rFonts w:ascii="Arial" w:hAnsi="Arial" w:cs="Arial"/>
          <w:sz w:val="24"/>
        </w:rPr>
      </w:pPr>
      <w:r>
        <w:rPr>
          <w:rFonts w:ascii="Arial" w:hAnsi="Arial" w:cs="Arial"/>
          <w:sz w:val="24"/>
        </w:rPr>
        <w:t xml:space="preserve">Term 3 </w:t>
      </w:r>
      <w:r>
        <w:rPr>
          <w:rFonts w:ascii="Arial" w:hAnsi="Arial" w:cs="Arial"/>
          <w:sz w:val="24"/>
        </w:rPr>
        <w:tab/>
      </w:r>
      <w:r>
        <w:rPr>
          <w:rFonts w:ascii="Arial" w:hAnsi="Arial" w:cs="Arial"/>
          <w:sz w:val="24"/>
        </w:rPr>
        <w:tab/>
      </w:r>
      <w:r w:rsidR="00551F49">
        <w:rPr>
          <w:rFonts w:ascii="Arial" w:hAnsi="Arial" w:cs="Arial"/>
          <w:sz w:val="24"/>
        </w:rPr>
        <w:t>Wednes</w:t>
      </w:r>
      <w:r>
        <w:rPr>
          <w:rFonts w:ascii="Arial" w:hAnsi="Arial" w:cs="Arial"/>
          <w:sz w:val="24"/>
        </w:rPr>
        <w:t xml:space="preserve">day, </w:t>
      </w:r>
      <w:r w:rsidR="00F723C7">
        <w:rPr>
          <w:rFonts w:ascii="Arial" w:hAnsi="Arial" w:cs="Arial"/>
          <w:sz w:val="24"/>
        </w:rPr>
        <w:t>9</w:t>
      </w:r>
      <w:r w:rsidR="00655072" w:rsidRPr="00655072">
        <w:rPr>
          <w:rFonts w:ascii="Arial" w:hAnsi="Arial" w:cs="Arial"/>
          <w:sz w:val="24"/>
        </w:rPr>
        <w:t xml:space="preserve"> January – Friday, </w:t>
      </w:r>
      <w:r w:rsidR="00F723C7">
        <w:rPr>
          <w:rFonts w:ascii="Arial" w:hAnsi="Arial" w:cs="Arial"/>
          <w:sz w:val="24"/>
        </w:rPr>
        <w:t>3</w:t>
      </w:r>
      <w:r w:rsidR="004F5E8B">
        <w:rPr>
          <w:rFonts w:ascii="Arial" w:hAnsi="Arial" w:cs="Arial"/>
          <w:sz w:val="24"/>
        </w:rPr>
        <w:t>1</w:t>
      </w:r>
      <w:r>
        <w:rPr>
          <w:rFonts w:ascii="Arial" w:hAnsi="Arial" w:cs="Arial"/>
          <w:sz w:val="24"/>
        </w:rPr>
        <w:t xml:space="preserve"> </w:t>
      </w:r>
      <w:r w:rsidR="00F723C7">
        <w:rPr>
          <w:rFonts w:ascii="Arial" w:hAnsi="Arial" w:cs="Arial"/>
          <w:sz w:val="24"/>
        </w:rPr>
        <w:t>March</w:t>
      </w:r>
      <w:r w:rsidR="00655072" w:rsidRPr="00655072">
        <w:rPr>
          <w:rFonts w:ascii="Arial" w:hAnsi="Arial" w:cs="Arial"/>
          <w:sz w:val="24"/>
        </w:rPr>
        <w:t xml:space="preserve"> </w:t>
      </w:r>
      <w:r>
        <w:rPr>
          <w:rFonts w:ascii="Arial" w:hAnsi="Arial" w:cs="Arial"/>
          <w:sz w:val="24"/>
        </w:rPr>
        <w:t>202</w:t>
      </w:r>
      <w:r w:rsidR="001A785F">
        <w:rPr>
          <w:rFonts w:ascii="Arial" w:hAnsi="Arial" w:cs="Arial"/>
          <w:sz w:val="24"/>
        </w:rPr>
        <w:t>3</w:t>
      </w:r>
    </w:p>
    <w:p w14:paraId="4DE48112" w14:textId="1FEFEA42" w:rsidR="007E4815" w:rsidRDefault="00655072" w:rsidP="00655072">
      <w:pPr>
        <w:jc w:val="both"/>
        <w:rPr>
          <w:rFonts w:ascii="Arial" w:hAnsi="Arial" w:cs="Arial"/>
          <w:sz w:val="24"/>
        </w:rPr>
      </w:pPr>
      <w:r w:rsidRPr="00655072">
        <w:rPr>
          <w:rFonts w:ascii="Arial" w:hAnsi="Arial" w:cs="Arial"/>
          <w:sz w:val="24"/>
        </w:rPr>
        <w:t xml:space="preserve">Term 4 </w:t>
      </w:r>
      <w:r w:rsidRPr="00655072">
        <w:rPr>
          <w:rFonts w:ascii="Arial" w:hAnsi="Arial" w:cs="Arial"/>
          <w:sz w:val="24"/>
        </w:rPr>
        <w:tab/>
      </w:r>
      <w:r w:rsidRPr="00655072">
        <w:rPr>
          <w:rFonts w:ascii="Arial" w:hAnsi="Arial" w:cs="Arial"/>
          <w:sz w:val="24"/>
        </w:rPr>
        <w:tab/>
        <w:t xml:space="preserve">Monday, </w:t>
      </w:r>
      <w:r w:rsidR="00846C31">
        <w:rPr>
          <w:rFonts w:ascii="Arial" w:hAnsi="Arial" w:cs="Arial"/>
          <w:sz w:val="24"/>
        </w:rPr>
        <w:t>1</w:t>
      </w:r>
      <w:r w:rsidR="00F723C7">
        <w:rPr>
          <w:rFonts w:ascii="Arial" w:hAnsi="Arial" w:cs="Arial"/>
          <w:sz w:val="24"/>
        </w:rPr>
        <w:t>7</w:t>
      </w:r>
      <w:r w:rsidR="00833222">
        <w:rPr>
          <w:rFonts w:ascii="Arial" w:hAnsi="Arial" w:cs="Arial"/>
          <w:sz w:val="24"/>
        </w:rPr>
        <w:t xml:space="preserve"> April – Friday, </w:t>
      </w:r>
      <w:r w:rsidR="00F723C7">
        <w:rPr>
          <w:rFonts w:ascii="Arial" w:hAnsi="Arial" w:cs="Arial"/>
          <w:sz w:val="24"/>
        </w:rPr>
        <w:t>7</w:t>
      </w:r>
      <w:r w:rsidR="00833222">
        <w:rPr>
          <w:rFonts w:ascii="Arial" w:hAnsi="Arial" w:cs="Arial"/>
          <w:sz w:val="24"/>
        </w:rPr>
        <w:t xml:space="preserve"> July 202</w:t>
      </w:r>
      <w:r w:rsidR="001A785F">
        <w:rPr>
          <w:rFonts w:ascii="Arial" w:hAnsi="Arial" w:cs="Arial"/>
          <w:sz w:val="24"/>
        </w:rPr>
        <w:t>3</w:t>
      </w:r>
    </w:p>
    <w:p w14:paraId="5C6B5AAA" w14:textId="77777777" w:rsidR="007E4815" w:rsidRPr="006B34CA" w:rsidRDefault="007E4815" w:rsidP="00655072">
      <w:pPr>
        <w:jc w:val="both"/>
        <w:rPr>
          <w:rFonts w:ascii="Arial" w:hAnsi="Arial" w:cs="Arial"/>
          <w:sz w:val="24"/>
        </w:rPr>
      </w:pPr>
    </w:p>
    <w:p w14:paraId="78900FD8" w14:textId="77777777" w:rsidR="00655072" w:rsidRPr="00655072" w:rsidRDefault="00655072" w:rsidP="00655072">
      <w:pPr>
        <w:jc w:val="both"/>
        <w:rPr>
          <w:rFonts w:ascii="Arial" w:hAnsi="Arial" w:cs="Arial"/>
          <w:b/>
          <w:sz w:val="24"/>
        </w:rPr>
      </w:pPr>
      <w:r w:rsidRPr="00655072">
        <w:rPr>
          <w:rFonts w:ascii="Arial" w:hAnsi="Arial" w:cs="Arial"/>
          <w:b/>
          <w:sz w:val="24"/>
        </w:rPr>
        <w:t>Holidays</w:t>
      </w:r>
    </w:p>
    <w:p w14:paraId="49BCC4C8" w14:textId="77777777" w:rsidR="00655072" w:rsidRPr="00655072" w:rsidRDefault="00655072" w:rsidP="00655072">
      <w:pPr>
        <w:jc w:val="both"/>
        <w:rPr>
          <w:rFonts w:ascii="Arial" w:hAnsi="Arial" w:cs="Arial"/>
          <w:b/>
          <w:sz w:val="24"/>
        </w:rPr>
      </w:pPr>
    </w:p>
    <w:p w14:paraId="7DBEFE90" w14:textId="6D00C0B8" w:rsidR="0074573B" w:rsidRDefault="00655072" w:rsidP="00655072">
      <w:pPr>
        <w:jc w:val="both"/>
        <w:rPr>
          <w:rFonts w:ascii="Arial" w:hAnsi="Arial" w:cs="Arial"/>
          <w:sz w:val="24"/>
        </w:rPr>
      </w:pPr>
      <w:bookmarkStart w:id="0" w:name="_Hlk80955114"/>
      <w:r w:rsidRPr="00655072">
        <w:rPr>
          <w:rFonts w:ascii="Arial" w:hAnsi="Arial" w:cs="Arial"/>
          <w:sz w:val="24"/>
        </w:rPr>
        <w:t xml:space="preserve">Monday, </w:t>
      </w:r>
      <w:r w:rsidR="00761882">
        <w:rPr>
          <w:rFonts w:ascii="Arial" w:hAnsi="Arial" w:cs="Arial"/>
          <w:sz w:val="24"/>
        </w:rPr>
        <w:t>13</w:t>
      </w:r>
      <w:r w:rsidR="00833222">
        <w:rPr>
          <w:rFonts w:ascii="Arial" w:hAnsi="Arial" w:cs="Arial"/>
          <w:sz w:val="24"/>
        </w:rPr>
        <w:t xml:space="preserve"> February 202</w:t>
      </w:r>
      <w:bookmarkEnd w:id="0"/>
      <w:r w:rsidR="00761882">
        <w:rPr>
          <w:rFonts w:ascii="Arial" w:hAnsi="Arial" w:cs="Arial"/>
          <w:sz w:val="24"/>
        </w:rPr>
        <w:t>3</w:t>
      </w:r>
    </w:p>
    <w:p w14:paraId="55E8E399" w14:textId="61B867E5" w:rsidR="00655072" w:rsidRDefault="00655072" w:rsidP="00655072">
      <w:pPr>
        <w:jc w:val="both"/>
        <w:rPr>
          <w:rFonts w:ascii="Arial" w:hAnsi="Arial" w:cs="Arial"/>
          <w:sz w:val="24"/>
        </w:rPr>
      </w:pPr>
      <w:r w:rsidRPr="00655072">
        <w:rPr>
          <w:rFonts w:ascii="Arial" w:hAnsi="Arial" w:cs="Arial"/>
          <w:sz w:val="24"/>
        </w:rPr>
        <w:t xml:space="preserve">Monday, </w:t>
      </w:r>
      <w:r w:rsidR="00761882">
        <w:rPr>
          <w:rFonts w:ascii="Arial" w:hAnsi="Arial" w:cs="Arial"/>
          <w:sz w:val="24"/>
        </w:rPr>
        <w:t>1</w:t>
      </w:r>
      <w:r w:rsidR="000317CA">
        <w:rPr>
          <w:rFonts w:ascii="Arial" w:hAnsi="Arial" w:cs="Arial"/>
          <w:sz w:val="24"/>
        </w:rPr>
        <w:t xml:space="preserve"> May 202</w:t>
      </w:r>
      <w:r w:rsidR="00761882">
        <w:rPr>
          <w:rFonts w:ascii="Arial" w:hAnsi="Arial" w:cs="Arial"/>
          <w:sz w:val="24"/>
        </w:rPr>
        <w:t>3</w:t>
      </w:r>
    </w:p>
    <w:p w14:paraId="5E706A61" w14:textId="77777777" w:rsidR="00655072" w:rsidRPr="00655072" w:rsidRDefault="00655072" w:rsidP="00655072">
      <w:pPr>
        <w:jc w:val="both"/>
        <w:rPr>
          <w:rFonts w:ascii="Arial" w:hAnsi="Arial" w:cs="Arial"/>
          <w:b/>
          <w:sz w:val="24"/>
        </w:rPr>
      </w:pPr>
    </w:p>
    <w:p w14:paraId="4425094B" w14:textId="7865EE26" w:rsidR="00655072" w:rsidRDefault="00655072" w:rsidP="00655072">
      <w:pPr>
        <w:jc w:val="both"/>
        <w:rPr>
          <w:rFonts w:ascii="Arial" w:hAnsi="Arial" w:cs="Arial"/>
          <w:b/>
          <w:sz w:val="24"/>
        </w:rPr>
      </w:pPr>
      <w:r w:rsidRPr="00655072">
        <w:rPr>
          <w:rFonts w:ascii="Arial" w:hAnsi="Arial" w:cs="Arial"/>
          <w:b/>
          <w:sz w:val="24"/>
        </w:rPr>
        <w:t>In Service Dates</w:t>
      </w:r>
    </w:p>
    <w:p w14:paraId="796E2D66" w14:textId="77777777" w:rsidR="00E677A5" w:rsidRPr="00E677A5" w:rsidRDefault="00E677A5" w:rsidP="00655072">
      <w:pPr>
        <w:jc w:val="both"/>
        <w:rPr>
          <w:rFonts w:ascii="Arial" w:hAnsi="Arial" w:cs="Arial"/>
          <w:b/>
          <w:sz w:val="24"/>
        </w:rPr>
      </w:pPr>
    </w:p>
    <w:p w14:paraId="5BE259B0" w14:textId="682A1884" w:rsidR="00655072" w:rsidRPr="00655072" w:rsidRDefault="00655072" w:rsidP="00655072">
      <w:pPr>
        <w:jc w:val="both"/>
        <w:rPr>
          <w:rFonts w:ascii="Arial" w:hAnsi="Arial" w:cs="Arial"/>
          <w:sz w:val="24"/>
        </w:rPr>
      </w:pPr>
      <w:r w:rsidRPr="00655072">
        <w:rPr>
          <w:rFonts w:ascii="Arial" w:hAnsi="Arial" w:cs="Arial"/>
          <w:sz w:val="24"/>
        </w:rPr>
        <w:t xml:space="preserve">Monday, </w:t>
      </w:r>
      <w:r w:rsidR="00E677A5">
        <w:rPr>
          <w:rFonts w:ascii="Arial" w:hAnsi="Arial" w:cs="Arial"/>
          <w:sz w:val="24"/>
        </w:rPr>
        <w:t>22</w:t>
      </w:r>
      <w:r w:rsidR="000317CA">
        <w:rPr>
          <w:rFonts w:ascii="Arial" w:hAnsi="Arial" w:cs="Arial"/>
          <w:sz w:val="24"/>
        </w:rPr>
        <w:t xml:space="preserve"> August 20</w:t>
      </w:r>
      <w:r w:rsidR="001E1396">
        <w:rPr>
          <w:rFonts w:ascii="Arial" w:hAnsi="Arial" w:cs="Arial"/>
          <w:sz w:val="24"/>
        </w:rPr>
        <w:t>2</w:t>
      </w:r>
      <w:r w:rsidR="00E677A5">
        <w:rPr>
          <w:rFonts w:ascii="Arial" w:hAnsi="Arial" w:cs="Arial"/>
          <w:sz w:val="24"/>
        </w:rPr>
        <w:t>2</w:t>
      </w:r>
      <w:r w:rsidR="00DD4CB2">
        <w:rPr>
          <w:rFonts w:ascii="Arial" w:hAnsi="Arial" w:cs="Arial"/>
          <w:sz w:val="24"/>
        </w:rPr>
        <w:t xml:space="preserve">       </w:t>
      </w:r>
    </w:p>
    <w:p w14:paraId="02BE0C86" w14:textId="1F8C0160" w:rsidR="004A2A9B" w:rsidRDefault="00ED6AD6" w:rsidP="00655072">
      <w:pPr>
        <w:jc w:val="both"/>
        <w:rPr>
          <w:rFonts w:ascii="Arial" w:hAnsi="Arial" w:cs="Arial"/>
          <w:sz w:val="24"/>
        </w:rPr>
      </w:pPr>
      <w:r>
        <w:rPr>
          <w:rFonts w:ascii="Arial" w:hAnsi="Arial" w:cs="Arial"/>
          <w:sz w:val="24"/>
        </w:rPr>
        <w:t>Thursday</w:t>
      </w:r>
      <w:r w:rsidR="00655072" w:rsidRPr="00655072">
        <w:rPr>
          <w:rFonts w:ascii="Arial" w:hAnsi="Arial" w:cs="Arial"/>
          <w:sz w:val="24"/>
        </w:rPr>
        <w:t xml:space="preserve">, </w:t>
      </w:r>
      <w:r w:rsidR="00E677A5">
        <w:rPr>
          <w:rFonts w:ascii="Arial" w:hAnsi="Arial" w:cs="Arial"/>
          <w:sz w:val="24"/>
        </w:rPr>
        <w:t>17</w:t>
      </w:r>
      <w:r w:rsidR="000317CA">
        <w:rPr>
          <w:rFonts w:ascii="Arial" w:hAnsi="Arial" w:cs="Arial"/>
          <w:sz w:val="24"/>
        </w:rPr>
        <w:t xml:space="preserve"> November 20</w:t>
      </w:r>
      <w:r w:rsidR="001F080B">
        <w:rPr>
          <w:rFonts w:ascii="Arial" w:hAnsi="Arial" w:cs="Arial"/>
          <w:sz w:val="24"/>
        </w:rPr>
        <w:t>2</w:t>
      </w:r>
      <w:r w:rsidR="00E677A5">
        <w:rPr>
          <w:rFonts w:ascii="Arial" w:hAnsi="Arial" w:cs="Arial"/>
          <w:sz w:val="24"/>
        </w:rPr>
        <w:t>2</w:t>
      </w:r>
      <w:r w:rsidR="00DD4CB2">
        <w:rPr>
          <w:rFonts w:ascii="Arial" w:hAnsi="Arial" w:cs="Arial"/>
          <w:sz w:val="24"/>
        </w:rPr>
        <w:t xml:space="preserve">  </w:t>
      </w:r>
      <w:r w:rsidR="004A2A9B">
        <w:rPr>
          <w:rFonts w:ascii="Arial" w:hAnsi="Arial" w:cs="Arial"/>
          <w:sz w:val="24"/>
        </w:rPr>
        <w:t xml:space="preserve"> </w:t>
      </w:r>
    </w:p>
    <w:p w14:paraId="7227DBA5" w14:textId="5E993EEB" w:rsidR="00655072" w:rsidRPr="00655072" w:rsidRDefault="00ED6AD6" w:rsidP="00655072">
      <w:pPr>
        <w:jc w:val="both"/>
        <w:rPr>
          <w:rFonts w:ascii="Arial" w:hAnsi="Arial" w:cs="Arial"/>
          <w:sz w:val="24"/>
        </w:rPr>
      </w:pPr>
      <w:r>
        <w:rPr>
          <w:rFonts w:ascii="Arial" w:hAnsi="Arial" w:cs="Arial"/>
          <w:sz w:val="24"/>
        </w:rPr>
        <w:t>Friday</w:t>
      </w:r>
      <w:r w:rsidR="00655072" w:rsidRPr="00655072">
        <w:rPr>
          <w:rFonts w:ascii="Arial" w:hAnsi="Arial" w:cs="Arial"/>
          <w:sz w:val="24"/>
        </w:rPr>
        <w:t xml:space="preserve">, </w:t>
      </w:r>
      <w:r w:rsidR="00E677A5">
        <w:rPr>
          <w:rFonts w:ascii="Arial" w:hAnsi="Arial" w:cs="Arial"/>
          <w:sz w:val="24"/>
        </w:rPr>
        <w:t>18</w:t>
      </w:r>
      <w:r w:rsidR="000317CA">
        <w:rPr>
          <w:rFonts w:ascii="Arial" w:hAnsi="Arial" w:cs="Arial"/>
          <w:sz w:val="24"/>
        </w:rPr>
        <w:t xml:space="preserve"> November 20</w:t>
      </w:r>
      <w:r w:rsidR="001F080B">
        <w:rPr>
          <w:rFonts w:ascii="Arial" w:hAnsi="Arial" w:cs="Arial"/>
          <w:sz w:val="24"/>
        </w:rPr>
        <w:t>2</w:t>
      </w:r>
      <w:r w:rsidR="00E677A5">
        <w:rPr>
          <w:rFonts w:ascii="Arial" w:hAnsi="Arial" w:cs="Arial"/>
          <w:sz w:val="24"/>
        </w:rPr>
        <w:t>2</w:t>
      </w:r>
    </w:p>
    <w:p w14:paraId="3D65C837" w14:textId="4D8CB1B9" w:rsidR="004A2A9B" w:rsidRDefault="00655072" w:rsidP="00655072">
      <w:pPr>
        <w:jc w:val="both"/>
        <w:rPr>
          <w:rFonts w:ascii="Arial" w:hAnsi="Arial" w:cs="Arial"/>
          <w:sz w:val="24"/>
        </w:rPr>
      </w:pPr>
      <w:r w:rsidRPr="00655072">
        <w:rPr>
          <w:rFonts w:ascii="Arial" w:hAnsi="Arial" w:cs="Arial"/>
          <w:sz w:val="24"/>
        </w:rPr>
        <w:t xml:space="preserve">Tuesday, </w:t>
      </w:r>
      <w:r w:rsidR="00E677A5">
        <w:rPr>
          <w:rFonts w:ascii="Arial" w:hAnsi="Arial" w:cs="Arial"/>
          <w:sz w:val="24"/>
        </w:rPr>
        <w:t>14</w:t>
      </w:r>
      <w:r w:rsidR="000317CA">
        <w:rPr>
          <w:rFonts w:ascii="Arial" w:hAnsi="Arial" w:cs="Arial"/>
          <w:sz w:val="24"/>
        </w:rPr>
        <w:t xml:space="preserve"> February 202</w:t>
      </w:r>
      <w:r w:rsidR="00E677A5">
        <w:rPr>
          <w:rFonts w:ascii="Arial" w:hAnsi="Arial" w:cs="Arial"/>
          <w:sz w:val="24"/>
        </w:rPr>
        <w:t>3</w:t>
      </w:r>
      <w:r w:rsidR="004A2A9B">
        <w:rPr>
          <w:rFonts w:ascii="Arial" w:hAnsi="Arial" w:cs="Arial"/>
          <w:sz w:val="24"/>
        </w:rPr>
        <w:t xml:space="preserve">    </w:t>
      </w:r>
    </w:p>
    <w:p w14:paraId="00D36ADB" w14:textId="47BACA6A" w:rsidR="00655072" w:rsidRPr="00655072" w:rsidRDefault="00655072" w:rsidP="00655072">
      <w:pPr>
        <w:jc w:val="both"/>
        <w:rPr>
          <w:rFonts w:ascii="Arial" w:hAnsi="Arial" w:cs="Arial"/>
          <w:sz w:val="24"/>
        </w:rPr>
      </w:pPr>
      <w:r w:rsidRPr="00655072">
        <w:rPr>
          <w:rFonts w:ascii="Arial" w:hAnsi="Arial" w:cs="Arial"/>
          <w:sz w:val="24"/>
        </w:rPr>
        <w:t xml:space="preserve">Wednesday, </w:t>
      </w:r>
      <w:r w:rsidR="00E677A5">
        <w:rPr>
          <w:rFonts w:ascii="Arial" w:hAnsi="Arial" w:cs="Arial"/>
          <w:sz w:val="24"/>
        </w:rPr>
        <w:t>15</w:t>
      </w:r>
      <w:r w:rsidR="00FA7F77">
        <w:rPr>
          <w:rFonts w:ascii="Arial" w:hAnsi="Arial" w:cs="Arial"/>
          <w:sz w:val="24"/>
        </w:rPr>
        <w:t xml:space="preserve"> February </w:t>
      </w:r>
      <w:r w:rsidR="00E677A5">
        <w:rPr>
          <w:rFonts w:ascii="Arial" w:hAnsi="Arial" w:cs="Arial"/>
          <w:sz w:val="24"/>
        </w:rPr>
        <w:t>2</w:t>
      </w:r>
      <w:r w:rsidR="00FA7F77">
        <w:rPr>
          <w:rFonts w:ascii="Arial" w:hAnsi="Arial" w:cs="Arial"/>
          <w:sz w:val="24"/>
        </w:rPr>
        <w:t>02</w:t>
      </w:r>
      <w:r w:rsidR="00E677A5">
        <w:rPr>
          <w:rFonts w:ascii="Arial" w:hAnsi="Arial" w:cs="Arial"/>
          <w:sz w:val="24"/>
        </w:rPr>
        <w:t>3</w:t>
      </w:r>
    </w:p>
    <w:p w14:paraId="49B70071" w14:textId="77777777" w:rsidR="00AF7456" w:rsidRPr="00E17795" w:rsidRDefault="00AF7456">
      <w:pPr>
        <w:rPr>
          <w:rFonts w:ascii="Arial" w:hAnsi="Arial" w:cs="Arial"/>
          <w:sz w:val="24"/>
        </w:rPr>
      </w:pPr>
    </w:p>
    <w:p w14:paraId="0C98C154" w14:textId="77777777" w:rsidR="00AF7456" w:rsidRPr="00E17795" w:rsidRDefault="00AF7456">
      <w:pPr>
        <w:rPr>
          <w:rFonts w:ascii="Arial" w:hAnsi="Arial" w:cs="Arial"/>
          <w:sz w:val="24"/>
        </w:rPr>
      </w:pPr>
    </w:p>
    <w:p w14:paraId="5B3D5D06" w14:textId="77777777" w:rsidR="00AF7456" w:rsidRPr="00E17795" w:rsidRDefault="00AF7456">
      <w:pPr>
        <w:rPr>
          <w:rFonts w:ascii="Arial" w:hAnsi="Arial" w:cs="Arial"/>
          <w:sz w:val="24"/>
        </w:rPr>
      </w:pPr>
    </w:p>
    <w:p w14:paraId="5C26A125" w14:textId="77777777" w:rsidR="00AF7456" w:rsidRPr="00E17795" w:rsidRDefault="00AF7456">
      <w:pPr>
        <w:rPr>
          <w:rFonts w:ascii="Arial" w:hAnsi="Arial" w:cs="Arial"/>
          <w:sz w:val="24"/>
        </w:rPr>
      </w:pPr>
      <w:r w:rsidRPr="00E17795">
        <w:rPr>
          <w:rFonts w:ascii="Arial" w:hAnsi="Arial" w:cs="Arial"/>
          <w:sz w:val="24"/>
        </w:rPr>
        <w:t>Please provide written confirmation of any intended pro</w:t>
      </w:r>
      <w:r w:rsidR="008B0E47" w:rsidRPr="00E17795">
        <w:rPr>
          <w:rFonts w:ascii="Arial" w:hAnsi="Arial" w:cs="Arial"/>
          <w:sz w:val="24"/>
        </w:rPr>
        <w:t>longed absence from Nursery eg</w:t>
      </w:r>
      <w:r w:rsidRPr="00E17795">
        <w:rPr>
          <w:rFonts w:ascii="Arial" w:hAnsi="Arial" w:cs="Arial"/>
          <w:sz w:val="24"/>
        </w:rPr>
        <w:t xml:space="preserve"> holiday, hospital stay or family circumstances.</w:t>
      </w:r>
    </w:p>
    <w:p w14:paraId="5100ECD8" w14:textId="77777777" w:rsidR="00AF7456" w:rsidRPr="00E17795" w:rsidRDefault="00AF7456">
      <w:pPr>
        <w:rPr>
          <w:rFonts w:ascii="Arial" w:hAnsi="Arial" w:cs="Arial"/>
        </w:rPr>
      </w:pPr>
    </w:p>
    <w:p w14:paraId="2B8B0398" w14:textId="77777777" w:rsidR="00AF7456" w:rsidRPr="00E17795" w:rsidRDefault="00AF7456">
      <w:pPr>
        <w:rPr>
          <w:rFonts w:ascii="Arial" w:hAnsi="Arial" w:cs="Arial"/>
        </w:rPr>
      </w:pPr>
    </w:p>
    <w:p w14:paraId="3CF9DDA7" w14:textId="77777777" w:rsidR="00356639" w:rsidRDefault="00356639" w:rsidP="00356639">
      <w:pPr>
        <w:rPr>
          <w:rFonts w:ascii="Arial" w:eastAsia="Times New Roman" w:hAnsi="Arial" w:cs="Arial"/>
          <w:lang w:val="en-GB" w:eastAsia="en-GB" w:bidi="x-none"/>
        </w:rPr>
      </w:pPr>
    </w:p>
    <w:p w14:paraId="58B932F2" w14:textId="77777777" w:rsidR="00AF7456" w:rsidRPr="00356639" w:rsidRDefault="00AF7456" w:rsidP="00356639">
      <w:pPr>
        <w:jc w:val="center"/>
        <w:rPr>
          <w:rFonts w:ascii="Arial" w:eastAsia="Times New Roman" w:hAnsi="Arial" w:cs="Arial"/>
          <w:lang w:val="en-GB" w:eastAsia="en-GB" w:bidi="x-none"/>
        </w:rPr>
      </w:pPr>
    </w:p>
    <w:sectPr w:rsidR="00AF7456" w:rsidRPr="00356639" w:rsidSect="00B16769">
      <w:pgSz w:w="11909" w:h="16834"/>
      <w:pgMar w:top="1134" w:right="1077" w:bottom="709" w:left="1077"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AF4E0" w14:textId="77777777" w:rsidR="002D4C49" w:rsidRDefault="002D4C49">
      <w:r>
        <w:separator/>
      </w:r>
    </w:p>
  </w:endnote>
  <w:endnote w:type="continuationSeparator" w:id="0">
    <w:p w14:paraId="48749E96" w14:textId="77777777" w:rsidR="002D4C49" w:rsidRDefault="002D4C49">
      <w:r>
        <w:continuationSeparator/>
      </w:r>
    </w:p>
  </w:endnote>
  <w:endnote w:type="continuationNotice" w:id="1">
    <w:p w14:paraId="14B6D3E1" w14:textId="77777777" w:rsidR="002D4C49" w:rsidRDefault="002D4C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mic Sans MS Bold">
    <w:panose1 w:val="030F09020303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FCB3" w14:textId="7F22AA5A" w:rsidR="00BC437A" w:rsidRDefault="00643A5F">
    <w:pPr>
      <w:pStyle w:val="Footer"/>
    </w:pPr>
    <w:r>
      <w:rPr>
        <w:noProof/>
      </w:rPr>
      <mc:AlternateContent>
        <mc:Choice Requires="wps">
          <w:drawing>
            <wp:anchor distT="0" distB="0" distL="114300" distR="114300" simplePos="0" relativeHeight="251658241" behindDoc="1" locked="0" layoutInCell="1" allowOverlap="1" wp14:anchorId="753AA674" wp14:editId="36087FFC">
              <wp:simplePos x="0" y="0"/>
              <wp:positionH relativeFrom="page">
                <wp:posOffset>3781425</wp:posOffset>
              </wp:positionH>
              <wp:positionV relativeFrom="page">
                <wp:posOffset>10004425</wp:posOffset>
              </wp:positionV>
              <wp:extent cx="304165" cy="139700"/>
              <wp:effectExtent l="0" t="3175" r="63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1397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54813E" w14:textId="77777777" w:rsidR="00AF7456" w:rsidRPr="00356639" w:rsidRDefault="00AF7456">
                          <w:pPr>
                            <w:pStyle w:val="Footer1"/>
                            <w:rPr>
                              <w:rFonts w:ascii="Arial" w:eastAsia="Times New Roman" w:hAnsi="Arial" w:cs="Arial"/>
                              <w:color w:val="auto"/>
                              <w:lang w:val="en-GB" w:bidi="x-none"/>
                            </w:rPr>
                          </w:pPr>
                          <w:r w:rsidRPr="00356639">
                            <w:rPr>
                              <w:rStyle w:val="PageNumber1"/>
                              <w:rFonts w:ascii="Arial" w:hAnsi="Arial" w:cs="Arial"/>
                            </w:rPr>
                            <w:fldChar w:fldCharType="begin"/>
                          </w:r>
                          <w:r w:rsidRPr="00356639">
                            <w:rPr>
                              <w:rStyle w:val="PageNumber1"/>
                              <w:rFonts w:ascii="Arial" w:hAnsi="Arial" w:cs="Arial"/>
                            </w:rPr>
                            <w:instrText xml:space="preserve"> PAGE </w:instrText>
                          </w:r>
                          <w:r w:rsidRPr="00356639">
                            <w:rPr>
                              <w:rStyle w:val="PageNumber1"/>
                              <w:rFonts w:ascii="Arial" w:hAnsi="Arial" w:cs="Arial"/>
                            </w:rPr>
                            <w:fldChar w:fldCharType="separate"/>
                          </w:r>
                          <w:r w:rsidR="00B13B3F">
                            <w:rPr>
                              <w:rStyle w:val="PageNumber1"/>
                              <w:rFonts w:ascii="Arial" w:hAnsi="Arial" w:cs="Arial"/>
                              <w:noProof/>
                            </w:rPr>
                            <w:t>6</w:t>
                          </w:r>
                          <w:r w:rsidRPr="00356639">
                            <w:rPr>
                              <w:rStyle w:val="PageNumber1"/>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AA674" id="Rectangle 2" o:spid="_x0000_s1047" style="position:absolute;margin-left:297.75pt;margin-top:787.75pt;width:23.95pt;height:1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" stroked="f" strokeweight="1pt">
              <v:path arrowok="t"/>
              <v:textbox inset="0,0,0,0">
                <w:txbxContent>
                  <w:p w14:paraId="0854813E" w14:textId="77777777" w:rsidR="00AF7456" w:rsidRPr="00356639" w:rsidRDefault="00AF7456">
                    <w:pPr>
                      <w:pStyle w:val="Footer1"/>
                      <w:rPr>
                        <w:rFonts w:ascii="Arial" w:eastAsia="Times New Roman" w:hAnsi="Arial" w:cs="Arial"/>
                        <w:color w:val="auto"/>
                        <w:lang w:val="en-GB" w:bidi="x-none"/>
                      </w:rPr>
                    </w:pPr>
                    <w:r w:rsidRPr="00356639">
                      <w:rPr>
                        <w:rStyle w:val="PageNumber1"/>
                        <w:rFonts w:ascii="Arial" w:hAnsi="Arial" w:cs="Arial"/>
                      </w:rPr>
                      <w:fldChar w:fldCharType="begin"/>
                    </w:r>
                    <w:r w:rsidRPr="00356639">
                      <w:rPr>
                        <w:rStyle w:val="PageNumber1"/>
                        <w:rFonts w:ascii="Arial" w:hAnsi="Arial" w:cs="Arial"/>
                      </w:rPr>
                      <w:instrText xml:space="preserve"> PAGE </w:instrText>
                    </w:r>
                    <w:r w:rsidRPr="00356639">
                      <w:rPr>
                        <w:rStyle w:val="PageNumber1"/>
                        <w:rFonts w:ascii="Arial" w:hAnsi="Arial" w:cs="Arial"/>
                      </w:rPr>
                      <w:fldChar w:fldCharType="separate"/>
                    </w:r>
                    <w:r w:rsidR="00B13B3F">
                      <w:rPr>
                        <w:rStyle w:val="PageNumber1"/>
                        <w:rFonts w:ascii="Arial" w:hAnsi="Arial" w:cs="Arial"/>
                        <w:noProof/>
                      </w:rPr>
                      <w:t>6</w:t>
                    </w:r>
                    <w:r w:rsidRPr="00356639">
                      <w:rPr>
                        <w:rStyle w:val="PageNumber1"/>
                        <w:rFonts w:ascii="Arial" w:hAnsi="Arial" w:cs="Arial"/>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08C2" w14:textId="77777777" w:rsidR="00DF2AE1" w:rsidRDefault="00DF2AE1">
    <w:pPr>
      <w:pStyle w:val="Footer"/>
      <w:jc w:val="center"/>
    </w:pPr>
    <w:r>
      <w:fldChar w:fldCharType="begin"/>
    </w:r>
    <w:r>
      <w:instrText xml:space="preserve"> PAGE   \* MERGEFORMAT </w:instrText>
    </w:r>
    <w:r>
      <w:fldChar w:fldCharType="separate"/>
    </w:r>
    <w:r w:rsidR="00B13B3F">
      <w:rPr>
        <w:noProof/>
      </w:rPr>
      <w:t>8</w:t>
    </w:r>
    <w:r>
      <w:rPr>
        <w:noProof/>
      </w:rPr>
      <w:fldChar w:fldCharType="end"/>
    </w:r>
  </w:p>
  <w:p w14:paraId="6F77E279" w14:textId="77777777" w:rsidR="00BC437A" w:rsidRDefault="00BC4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C766E" w14:textId="77777777" w:rsidR="002D4C49" w:rsidRDefault="002D4C49">
      <w:r>
        <w:separator/>
      </w:r>
    </w:p>
  </w:footnote>
  <w:footnote w:type="continuationSeparator" w:id="0">
    <w:p w14:paraId="35EDCABC" w14:textId="77777777" w:rsidR="002D4C49" w:rsidRDefault="002D4C49">
      <w:r>
        <w:continuationSeparator/>
      </w:r>
    </w:p>
  </w:footnote>
  <w:footnote w:type="continuationNotice" w:id="1">
    <w:p w14:paraId="2C2E72D4" w14:textId="77777777" w:rsidR="002D4C49" w:rsidRDefault="002D4C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C828" w14:textId="77777777" w:rsidR="00AF7456" w:rsidRDefault="00AF7456">
    <w:pPr>
      <w:pStyle w:val="FreeForm"/>
      <w:rPr>
        <w:rFonts w:eastAsia="Times New Roman"/>
        <w:color w:val="auto"/>
        <w:lang w:bidi="x-none"/>
      </w:rPr>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C82E" w14:textId="44F0580E" w:rsidR="00AF7456" w:rsidRDefault="00AF7456">
    <w:pPr>
      <w:pStyle w:val="FreeForm"/>
      <w:rPr>
        <w:rFonts w:eastAsia="Times New Roman"/>
        <w:color w:val="auto"/>
        <w:lang w:bidi="x-none"/>
      </w:rPr>
    </w:pPr>
    <w:r>
      <w:br/>
    </w:r>
    <w:r w:rsidR="00643A5F">
      <w:rPr>
        <w:noProof/>
      </w:rPr>
      <mc:AlternateContent>
        <mc:Choice Requires="wps">
          <w:drawing>
            <wp:anchor distT="0" distB="0" distL="114300" distR="114300" simplePos="0" relativeHeight="251658240" behindDoc="1" locked="0" layoutInCell="1" allowOverlap="1" wp14:anchorId="5B80BF60" wp14:editId="5046BDE8">
              <wp:simplePos x="0" y="0"/>
              <wp:positionH relativeFrom="page">
                <wp:posOffset>3781425</wp:posOffset>
              </wp:positionH>
              <wp:positionV relativeFrom="page">
                <wp:posOffset>10004425</wp:posOffset>
              </wp:positionV>
              <wp:extent cx="139700" cy="139700"/>
              <wp:effectExtent l="0" t="3175" r="317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97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23E3E4" w14:textId="77777777" w:rsidR="00AF7456" w:rsidRDefault="00AF7456">
                          <w:pPr>
                            <w:pStyle w:val="Footer1"/>
                            <w:rPr>
                              <w:rFonts w:eastAsia="Times New Roman"/>
                              <w:color w:val="auto"/>
                              <w:lang w:val="en-GB" w:bidi="x-none"/>
                            </w:rPr>
                          </w:pPr>
                          <w:r>
                            <w:rPr>
                              <w:rStyle w:val="PageNumber1"/>
                            </w:rPr>
                            <w:fldChar w:fldCharType="begin"/>
                          </w:r>
                          <w:r>
                            <w:rPr>
                              <w:rStyle w:val="PageNumber1"/>
                            </w:rPr>
                            <w:instrText xml:space="preserve"> PAGE </w:instrText>
                          </w:r>
                          <w:r>
                            <w:rPr>
                              <w:rStyle w:val="PageNumber1"/>
                            </w:rPr>
                            <w:fldChar w:fldCharType="separate"/>
                          </w:r>
                          <w:r w:rsidR="00B13B3F">
                            <w:rPr>
                              <w:rStyle w:val="PageNumber1"/>
                              <w:noProof/>
                            </w:rPr>
                            <w:t>7</w:t>
                          </w:r>
                          <w:r>
                            <w:rPr>
                              <w:rStyle w:val="PageNumber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0BF60" id="Rectangle 1" o:spid="_x0000_s1046" style="position:absolute;margin-left:297.75pt;margin-top:787.75pt;width:11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" stroked="f" strokeweight="1pt">
              <v:path arrowok="t"/>
              <v:textbox inset="0,0,0,0">
                <w:txbxContent>
                  <w:p w14:paraId="5823E3E4" w14:textId="77777777" w:rsidR="00AF7456" w:rsidRDefault="00AF7456">
                    <w:pPr>
                      <w:pStyle w:val="Footer1"/>
                      <w:rPr>
                        <w:rFonts w:eastAsia="Times New Roman"/>
                        <w:color w:val="auto"/>
                        <w:lang w:val="en-GB" w:bidi="x-none"/>
                      </w:rPr>
                    </w:pPr>
                    <w:r>
                      <w:rPr>
                        <w:rStyle w:val="PageNumber1"/>
                      </w:rPr>
                      <w:fldChar w:fldCharType="begin"/>
                    </w:r>
                    <w:r>
                      <w:rPr>
                        <w:rStyle w:val="PageNumber1"/>
                      </w:rPr>
                      <w:instrText xml:space="preserve"> PAGE </w:instrText>
                    </w:r>
                    <w:r>
                      <w:rPr>
                        <w:rStyle w:val="PageNumber1"/>
                      </w:rPr>
                      <w:fldChar w:fldCharType="separate"/>
                    </w:r>
                    <w:r w:rsidR="00B13B3F">
                      <w:rPr>
                        <w:rStyle w:val="PageNumber1"/>
                        <w:noProof/>
                      </w:rPr>
                      <w:t>7</w:t>
                    </w:r>
                    <w:r>
                      <w:rPr>
                        <w:rStyle w:val="PageNumber1"/>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1">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2">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3">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4">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5">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6">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7">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8">
      <w:start w:val="1"/>
      <w:numFmt w:val="bullet"/>
      <w:lvlText w:val="·"/>
      <w:lvlJc w:val="left"/>
      <w:pPr>
        <w:tabs>
          <w:tab w:val="num" w:pos="360"/>
        </w:tabs>
        <w:ind w:left="360" w:firstLine="0"/>
      </w:pPr>
      <w:rPr>
        <w:rFonts w:ascii="Lucida Grande" w:eastAsia="ヒラギノ角ゴ Pro W3" w:hAnsi="Symbol" w:hint="default"/>
        <w:color w:val="000000"/>
        <w:position w:val="0"/>
      </w:rPr>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894EE879"/>
    <w:lvl w:ilvl="0">
      <w:start w:val="1"/>
      <w:numFmt w:val="decimal"/>
      <w:isLgl/>
      <w:lvlText w:val="%1."/>
      <w:lvlJc w:val="left"/>
      <w:pPr>
        <w:tabs>
          <w:tab w:val="num" w:pos="640"/>
        </w:tabs>
        <w:ind w:left="640" w:firstLine="0"/>
      </w:pPr>
      <w:rPr>
        <w:rFonts w:hint="default"/>
        <w:position w:val="0"/>
      </w:rPr>
    </w:lvl>
    <w:lvl w:ilvl="1">
      <w:start w:val="1"/>
      <w:numFmt w:val="lowerLetter"/>
      <w:lvlText w:val="%2."/>
      <w:lvlJc w:val="left"/>
      <w:pPr>
        <w:tabs>
          <w:tab w:val="num" w:pos="640"/>
        </w:tabs>
        <w:ind w:left="640" w:firstLine="360"/>
      </w:pPr>
      <w:rPr>
        <w:rFonts w:hint="default"/>
        <w:position w:val="0"/>
      </w:rPr>
    </w:lvl>
    <w:lvl w:ilvl="2">
      <w:start w:val="1"/>
      <w:numFmt w:val="lowerRoman"/>
      <w:lvlText w:val="%3."/>
      <w:lvlJc w:val="left"/>
      <w:pPr>
        <w:tabs>
          <w:tab w:val="num" w:pos="640"/>
        </w:tabs>
        <w:ind w:left="640" w:firstLine="720"/>
      </w:pPr>
      <w:rPr>
        <w:rFonts w:hint="default"/>
        <w:position w:val="0"/>
      </w:rPr>
    </w:lvl>
    <w:lvl w:ilvl="3">
      <w:start w:val="1"/>
      <w:numFmt w:val="decimal"/>
      <w:isLgl/>
      <w:lvlText w:val="%4."/>
      <w:lvlJc w:val="left"/>
      <w:pPr>
        <w:tabs>
          <w:tab w:val="num" w:pos="640"/>
        </w:tabs>
        <w:ind w:left="640" w:firstLine="1080"/>
      </w:pPr>
      <w:rPr>
        <w:rFonts w:hint="default"/>
        <w:position w:val="0"/>
      </w:rPr>
    </w:lvl>
    <w:lvl w:ilvl="4">
      <w:start w:val="1"/>
      <w:numFmt w:val="lowerLetter"/>
      <w:lvlText w:val="%5."/>
      <w:lvlJc w:val="left"/>
      <w:pPr>
        <w:tabs>
          <w:tab w:val="num" w:pos="640"/>
        </w:tabs>
        <w:ind w:left="640" w:firstLine="1440"/>
      </w:pPr>
      <w:rPr>
        <w:rFonts w:hint="default"/>
        <w:position w:val="0"/>
      </w:rPr>
    </w:lvl>
    <w:lvl w:ilvl="5">
      <w:start w:val="1"/>
      <w:numFmt w:val="lowerRoman"/>
      <w:lvlText w:val="%6."/>
      <w:lvlJc w:val="left"/>
      <w:pPr>
        <w:tabs>
          <w:tab w:val="num" w:pos="640"/>
        </w:tabs>
        <w:ind w:left="640" w:firstLine="1800"/>
      </w:pPr>
      <w:rPr>
        <w:rFonts w:hint="default"/>
        <w:position w:val="0"/>
      </w:rPr>
    </w:lvl>
    <w:lvl w:ilvl="6">
      <w:start w:val="1"/>
      <w:numFmt w:val="decimal"/>
      <w:isLgl/>
      <w:lvlText w:val="%7."/>
      <w:lvlJc w:val="left"/>
      <w:pPr>
        <w:tabs>
          <w:tab w:val="num" w:pos="640"/>
        </w:tabs>
        <w:ind w:left="640" w:firstLine="2160"/>
      </w:pPr>
      <w:rPr>
        <w:rFonts w:hint="default"/>
        <w:position w:val="0"/>
      </w:rPr>
    </w:lvl>
    <w:lvl w:ilvl="7">
      <w:start w:val="1"/>
      <w:numFmt w:val="lowerLetter"/>
      <w:lvlText w:val="%8."/>
      <w:lvlJc w:val="left"/>
      <w:pPr>
        <w:tabs>
          <w:tab w:val="num" w:pos="640"/>
        </w:tabs>
        <w:ind w:left="640" w:firstLine="2520"/>
      </w:pPr>
      <w:rPr>
        <w:rFonts w:hint="default"/>
        <w:position w:val="0"/>
      </w:rPr>
    </w:lvl>
    <w:lvl w:ilvl="8">
      <w:start w:val="1"/>
      <w:numFmt w:val="lowerRoman"/>
      <w:lvlText w:val="%9."/>
      <w:lvlJc w:val="left"/>
      <w:pPr>
        <w:tabs>
          <w:tab w:val="num" w:pos="640"/>
        </w:tabs>
        <w:ind w:left="640" w:firstLine="2880"/>
      </w:pPr>
      <w:rPr>
        <w:rFonts w:hint="default"/>
        <w:position w:val="0"/>
      </w:rPr>
    </w:lvl>
  </w:abstractNum>
  <w:abstractNum w:abstractNumId="7" w15:restartNumberingAfterBreak="0">
    <w:nsid w:val="00000008"/>
    <w:multiLevelType w:val="multilevel"/>
    <w:tmpl w:val="894EE87A"/>
    <w:lvl w:ilvl="0">
      <w:start w:val="1"/>
      <w:numFmt w:val="bullet"/>
      <w:lvlText w:val="·"/>
      <w:lvlJc w:val="left"/>
      <w:pPr>
        <w:tabs>
          <w:tab w:val="num" w:pos="360"/>
        </w:tabs>
        <w:ind w:left="360" w:firstLine="36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8" w15:restartNumberingAfterBreak="0">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0A"/>
    <w:multiLevelType w:val="multilevel"/>
    <w:tmpl w:val="894EE87C"/>
    <w:lvl w:ilvl="0">
      <w:start w:val="1"/>
      <w:numFmt w:val="bullet"/>
      <w:lvlText w:val="·"/>
      <w:lvlJc w:val="left"/>
      <w:pPr>
        <w:tabs>
          <w:tab w:val="num" w:pos="360"/>
        </w:tabs>
        <w:ind w:left="360" w:firstLine="36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10" w15:restartNumberingAfterBreak="0">
    <w:nsid w:val="0000000B"/>
    <w:multiLevelType w:val="multilevel"/>
    <w:tmpl w:val="894EE87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C535443"/>
    <w:multiLevelType w:val="multilevel"/>
    <w:tmpl w:val="CC58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62AF8"/>
    <w:multiLevelType w:val="multilevel"/>
    <w:tmpl w:val="6104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425A51"/>
    <w:multiLevelType w:val="multilevel"/>
    <w:tmpl w:val="5A42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591CF1"/>
    <w:multiLevelType w:val="multilevel"/>
    <w:tmpl w:val="1762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ED085D"/>
    <w:multiLevelType w:val="hybridMultilevel"/>
    <w:tmpl w:val="314459E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6F6538C7"/>
    <w:multiLevelType w:val="hybridMultilevel"/>
    <w:tmpl w:val="BE2AC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56F6CCF"/>
    <w:multiLevelType w:val="hybridMultilevel"/>
    <w:tmpl w:val="0024C8D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776528E7"/>
    <w:multiLevelType w:val="hybridMultilevel"/>
    <w:tmpl w:val="E14A607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8"/>
  </w:num>
  <w:num w:numId="16">
    <w:abstractNumId w:val="16"/>
  </w:num>
  <w:num w:numId="17">
    <w:abstractNumId w:val="11"/>
  </w:num>
  <w:num w:numId="18">
    <w:abstractNumId w:val="12"/>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31E"/>
    <w:rsid w:val="0000281F"/>
    <w:rsid w:val="000176BE"/>
    <w:rsid w:val="000179F0"/>
    <w:rsid w:val="00026AEC"/>
    <w:rsid w:val="000317CA"/>
    <w:rsid w:val="00036143"/>
    <w:rsid w:val="0004137A"/>
    <w:rsid w:val="000426EE"/>
    <w:rsid w:val="00045182"/>
    <w:rsid w:val="00057B3D"/>
    <w:rsid w:val="000802E3"/>
    <w:rsid w:val="0008097B"/>
    <w:rsid w:val="000865DD"/>
    <w:rsid w:val="000A3BAE"/>
    <w:rsid w:val="000A6B37"/>
    <w:rsid w:val="000B2798"/>
    <w:rsid w:val="000C63B5"/>
    <w:rsid w:val="000D5496"/>
    <w:rsid w:val="000F41FC"/>
    <w:rsid w:val="00100FFF"/>
    <w:rsid w:val="0010217D"/>
    <w:rsid w:val="00113B1F"/>
    <w:rsid w:val="00116A8A"/>
    <w:rsid w:val="00130439"/>
    <w:rsid w:val="001324B7"/>
    <w:rsid w:val="00133729"/>
    <w:rsid w:val="00133A47"/>
    <w:rsid w:val="00133DD4"/>
    <w:rsid w:val="00135850"/>
    <w:rsid w:val="001364AF"/>
    <w:rsid w:val="00140578"/>
    <w:rsid w:val="001409CE"/>
    <w:rsid w:val="00140D22"/>
    <w:rsid w:val="00144573"/>
    <w:rsid w:val="00160EDE"/>
    <w:rsid w:val="00162939"/>
    <w:rsid w:val="00171776"/>
    <w:rsid w:val="001725ED"/>
    <w:rsid w:val="00184D25"/>
    <w:rsid w:val="001A696A"/>
    <w:rsid w:val="001A6DD7"/>
    <w:rsid w:val="001A785F"/>
    <w:rsid w:val="001C6655"/>
    <w:rsid w:val="001D654F"/>
    <w:rsid w:val="001D755D"/>
    <w:rsid w:val="001E1396"/>
    <w:rsid w:val="001F080B"/>
    <w:rsid w:val="002008F4"/>
    <w:rsid w:val="00201D10"/>
    <w:rsid w:val="0020299F"/>
    <w:rsid w:val="00205408"/>
    <w:rsid w:val="00216338"/>
    <w:rsid w:val="00220A57"/>
    <w:rsid w:val="0022729F"/>
    <w:rsid w:val="0022764E"/>
    <w:rsid w:val="00242DFC"/>
    <w:rsid w:val="002475CC"/>
    <w:rsid w:val="00247A9E"/>
    <w:rsid w:val="00250295"/>
    <w:rsid w:val="00275498"/>
    <w:rsid w:val="0028078F"/>
    <w:rsid w:val="00280F61"/>
    <w:rsid w:val="002A1002"/>
    <w:rsid w:val="002C3DB1"/>
    <w:rsid w:val="002D4C49"/>
    <w:rsid w:val="002D6956"/>
    <w:rsid w:val="002E249D"/>
    <w:rsid w:val="002E64FB"/>
    <w:rsid w:val="002F59E7"/>
    <w:rsid w:val="003015C2"/>
    <w:rsid w:val="0030237E"/>
    <w:rsid w:val="003117C4"/>
    <w:rsid w:val="003129E1"/>
    <w:rsid w:val="00321532"/>
    <w:rsid w:val="003217AD"/>
    <w:rsid w:val="00334654"/>
    <w:rsid w:val="00343535"/>
    <w:rsid w:val="00343A68"/>
    <w:rsid w:val="00350EC4"/>
    <w:rsid w:val="00356639"/>
    <w:rsid w:val="00371253"/>
    <w:rsid w:val="00373A23"/>
    <w:rsid w:val="00385E77"/>
    <w:rsid w:val="00387C1B"/>
    <w:rsid w:val="003954E5"/>
    <w:rsid w:val="003C207A"/>
    <w:rsid w:val="003D7EEF"/>
    <w:rsid w:val="003E18DF"/>
    <w:rsid w:val="003F7216"/>
    <w:rsid w:val="00407007"/>
    <w:rsid w:val="004161C9"/>
    <w:rsid w:val="00420AF7"/>
    <w:rsid w:val="00422759"/>
    <w:rsid w:val="00432A6D"/>
    <w:rsid w:val="00433960"/>
    <w:rsid w:val="004404D4"/>
    <w:rsid w:val="00450D5F"/>
    <w:rsid w:val="00457A9F"/>
    <w:rsid w:val="00457CEC"/>
    <w:rsid w:val="00466574"/>
    <w:rsid w:val="00471939"/>
    <w:rsid w:val="00485CBB"/>
    <w:rsid w:val="004A2095"/>
    <w:rsid w:val="004A2A9B"/>
    <w:rsid w:val="004A334B"/>
    <w:rsid w:val="004A6F83"/>
    <w:rsid w:val="004D203C"/>
    <w:rsid w:val="004D60B4"/>
    <w:rsid w:val="004E090A"/>
    <w:rsid w:val="004E2ED4"/>
    <w:rsid w:val="004E4445"/>
    <w:rsid w:val="004F5E8B"/>
    <w:rsid w:val="005062C6"/>
    <w:rsid w:val="00507814"/>
    <w:rsid w:val="00512D94"/>
    <w:rsid w:val="00515C4F"/>
    <w:rsid w:val="005168F0"/>
    <w:rsid w:val="0052500B"/>
    <w:rsid w:val="00530498"/>
    <w:rsid w:val="005320CE"/>
    <w:rsid w:val="00535C7B"/>
    <w:rsid w:val="00535F24"/>
    <w:rsid w:val="005500F3"/>
    <w:rsid w:val="00550780"/>
    <w:rsid w:val="00551F49"/>
    <w:rsid w:val="005561A2"/>
    <w:rsid w:val="00557584"/>
    <w:rsid w:val="00566A04"/>
    <w:rsid w:val="005720C4"/>
    <w:rsid w:val="00573E08"/>
    <w:rsid w:val="0058731E"/>
    <w:rsid w:val="005930AB"/>
    <w:rsid w:val="005B7445"/>
    <w:rsid w:val="005C08EB"/>
    <w:rsid w:val="005C4177"/>
    <w:rsid w:val="005C5652"/>
    <w:rsid w:val="005D3E38"/>
    <w:rsid w:val="005D481F"/>
    <w:rsid w:val="005D6FBA"/>
    <w:rsid w:val="005E45F7"/>
    <w:rsid w:val="00610AE7"/>
    <w:rsid w:val="00612EA9"/>
    <w:rsid w:val="0062267A"/>
    <w:rsid w:val="006261E7"/>
    <w:rsid w:val="00643A5F"/>
    <w:rsid w:val="00643B39"/>
    <w:rsid w:val="00655072"/>
    <w:rsid w:val="00681C2B"/>
    <w:rsid w:val="00685E4E"/>
    <w:rsid w:val="006928F8"/>
    <w:rsid w:val="006B34CA"/>
    <w:rsid w:val="006B629F"/>
    <w:rsid w:val="006D59C3"/>
    <w:rsid w:val="006E2639"/>
    <w:rsid w:val="006F1902"/>
    <w:rsid w:val="006F283B"/>
    <w:rsid w:val="00700EE5"/>
    <w:rsid w:val="00707838"/>
    <w:rsid w:val="00720449"/>
    <w:rsid w:val="0074573B"/>
    <w:rsid w:val="00756919"/>
    <w:rsid w:val="00761882"/>
    <w:rsid w:val="007935F6"/>
    <w:rsid w:val="00795C43"/>
    <w:rsid w:val="007976D3"/>
    <w:rsid w:val="007A0EEF"/>
    <w:rsid w:val="007B27AC"/>
    <w:rsid w:val="007B49EE"/>
    <w:rsid w:val="007B5D30"/>
    <w:rsid w:val="007C0158"/>
    <w:rsid w:val="007C36CF"/>
    <w:rsid w:val="007E4815"/>
    <w:rsid w:val="008101EC"/>
    <w:rsid w:val="00810909"/>
    <w:rsid w:val="00822579"/>
    <w:rsid w:val="00833222"/>
    <w:rsid w:val="008369A2"/>
    <w:rsid w:val="008430A7"/>
    <w:rsid w:val="00846C31"/>
    <w:rsid w:val="008665AC"/>
    <w:rsid w:val="00872132"/>
    <w:rsid w:val="00885198"/>
    <w:rsid w:val="008943E8"/>
    <w:rsid w:val="008B0E47"/>
    <w:rsid w:val="008C2144"/>
    <w:rsid w:val="008D075C"/>
    <w:rsid w:val="008D1E60"/>
    <w:rsid w:val="008E6F02"/>
    <w:rsid w:val="009214B3"/>
    <w:rsid w:val="00936323"/>
    <w:rsid w:val="0093652C"/>
    <w:rsid w:val="00940E8B"/>
    <w:rsid w:val="0094142E"/>
    <w:rsid w:val="00950AA2"/>
    <w:rsid w:val="00963832"/>
    <w:rsid w:val="00964913"/>
    <w:rsid w:val="00970015"/>
    <w:rsid w:val="00973D9C"/>
    <w:rsid w:val="009850A3"/>
    <w:rsid w:val="0098783C"/>
    <w:rsid w:val="009B0BDB"/>
    <w:rsid w:val="009C292B"/>
    <w:rsid w:val="009C460E"/>
    <w:rsid w:val="009D3EEC"/>
    <w:rsid w:val="009E20AF"/>
    <w:rsid w:val="009E6073"/>
    <w:rsid w:val="009E753C"/>
    <w:rsid w:val="009E7598"/>
    <w:rsid w:val="009F24C0"/>
    <w:rsid w:val="009F41C0"/>
    <w:rsid w:val="009F4928"/>
    <w:rsid w:val="00A02740"/>
    <w:rsid w:val="00A03EF5"/>
    <w:rsid w:val="00A2102B"/>
    <w:rsid w:val="00A3477E"/>
    <w:rsid w:val="00A56AC0"/>
    <w:rsid w:val="00A67A5E"/>
    <w:rsid w:val="00A70165"/>
    <w:rsid w:val="00A70B4C"/>
    <w:rsid w:val="00A712D9"/>
    <w:rsid w:val="00A779B8"/>
    <w:rsid w:val="00A962A1"/>
    <w:rsid w:val="00AA18C2"/>
    <w:rsid w:val="00AA5643"/>
    <w:rsid w:val="00AC1168"/>
    <w:rsid w:val="00AC1D75"/>
    <w:rsid w:val="00AD39F3"/>
    <w:rsid w:val="00AD626F"/>
    <w:rsid w:val="00AE2BA7"/>
    <w:rsid w:val="00AF1B0F"/>
    <w:rsid w:val="00AF479E"/>
    <w:rsid w:val="00AF7456"/>
    <w:rsid w:val="00B13B3F"/>
    <w:rsid w:val="00B16769"/>
    <w:rsid w:val="00B442E2"/>
    <w:rsid w:val="00B453F1"/>
    <w:rsid w:val="00B544C4"/>
    <w:rsid w:val="00B62976"/>
    <w:rsid w:val="00B65E4D"/>
    <w:rsid w:val="00B8429C"/>
    <w:rsid w:val="00B90950"/>
    <w:rsid w:val="00B9500D"/>
    <w:rsid w:val="00BB0DA8"/>
    <w:rsid w:val="00BC052F"/>
    <w:rsid w:val="00BC26D4"/>
    <w:rsid w:val="00BC2852"/>
    <w:rsid w:val="00BC437A"/>
    <w:rsid w:val="00BD48FD"/>
    <w:rsid w:val="00BD5AD8"/>
    <w:rsid w:val="00BE31A9"/>
    <w:rsid w:val="00C019B5"/>
    <w:rsid w:val="00C01F36"/>
    <w:rsid w:val="00C03559"/>
    <w:rsid w:val="00C04EA6"/>
    <w:rsid w:val="00C06089"/>
    <w:rsid w:val="00C06714"/>
    <w:rsid w:val="00C10FA2"/>
    <w:rsid w:val="00C21709"/>
    <w:rsid w:val="00C25284"/>
    <w:rsid w:val="00C333C1"/>
    <w:rsid w:val="00C432F2"/>
    <w:rsid w:val="00C44B54"/>
    <w:rsid w:val="00C4559E"/>
    <w:rsid w:val="00C461FE"/>
    <w:rsid w:val="00C47B5E"/>
    <w:rsid w:val="00C6624A"/>
    <w:rsid w:val="00C67A3E"/>
    <w:rsid w:val="00C72040"/>
    <w:rsid w:val="00C77F46"/>
    <w:rsid w:val="00C83A3C"/>
    <w:rsid w:val="00CA3C4B"/>
    <w:rsid w:val="00CA54BD"/>
    <w:rsid w:val="00CB08F6"/>
    <w:rsid w:val="00CB3AB6"/>
    <w:rsid w:val="00CC1F08"/>
    <w:rsid w:val="00CC6060"/>
    <w:rsid w:val="00CD139D"/>
    <w:rsid w:val="00CE6507"/>
    <w:rsid w:val="00D02CE3"/>
    <w:rsid w:val="00D041CB"/>
    <w:rsid w:val="00D1702F"/>
    <w:rsid w:val="00D21D92"/>
    <w:rsid w:val="00D31AAF"/>
    <w:rsid w:val="00D346AC"/>
    <w:rsid w:val="00D44F68"/>
    <w:rsid w:val="00D523CE"/>
    <w:rsid w:val="00D80DDF"/>
    <w:rsid w:val="00D86AFE"/>
    <w:rsid w:val="00D87E29"/>
    <w:rsid w:val="00D91AC1"/>
    <w:rsid w:val="00D955F8"/>
    <w:rsid w:val="00DA7A82"/>
    <w:rsid w:val="00DB62DC"/>
    <w:rsid w:val="00DD4CB2"/>
    <w:rsid w:val="00DE0645"/>
    <w:rsid w:val="00DF128B"/>
    <w:rsid w:val="00DF2AE1"/>
    <w:rsid w:val="00E0326B"/>
    <w:rsid w:val="00E03F97"/>
    <w:rsid w:val="00E06F12"/>
    <w:rsid w:val="00E10BC1"/>
    <w:rsid w:val="00E17795"/>
    <w:rsid w:val="00E23630"/>
    <w:rsid w:val="00E36595"/>
    <w:rsid w:val="00E522D3"/>
    <w:rsid w:val="00E64B90"/>
    <w:rsid w:val="00E677A5"/>
    <w:rsid w:val="00E71EF8"/>
    <w:rsid w:val="00E86073"/>
    <w:rsid w:val="00EA20FA"/>
    <w:rsid w:val="00EA21BC"/>
    <w:rsid w:val="00EB1CF1"/>
    <w:rsid w:val="00EB278E"/>
    <w:rsid w:val="00EC1FAB"/>
    <w:rsid w:val="00EC2B2B"/>
    <w:rsid w:val="00ED55E9"/>
    <w:rsid w:val="00ED6AD6"/>
    <w:rsid w:val="00EE1A02"/>
    <w:rsid w:val="00EF0792"/>
    <w:rsid w:val="00EF3FA1"/>
    <w:rsid w:val="00EF6D4C"/>
    <w:rsid w:val="00F13437"/>
    <w:rsid w:val="00F375E6"/>
    <w:rsid w:val="00F447A2"/>
    <w:rsid w:val="00F50AE8"/>
    <w:rsid w:val="00F56BED"/>
    <w:rsid w:val="00F62712"/>
    <w:rsid w:val="00F723C7"/>
    <w:rsid w:val="00F8322F"/>
    <w:rsid w:val="00F85326"/>
    <w:rsid w:val="00F906A7"/>
    <w:rsid w:val="00FA7F77"/>
    <w:rsid w:val="00FB1BC9"/>
    <w:rsid w:val="00FB5041"/>
    <w:rsid w:val="00FD3427"/>
    <w:rsid w:val="00FE093A"/>
    <w:rsid w:val="00FF34A8"/>
    <w:rsid w:val="00FF5FB6"/>
    <w:rsid w:val="00FF7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18C6BE3"/>
  <w15:chartTrackingRefBased/>
  <w15:docId w15:val="{FEB76DB8-A0C2-4BE6-A046-9A636A6EE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szCs w:val="24"/>
      <w:lang w:val="en-US" w:eastAsia="en-US"/>
    </w:rPr>
  </w:style>
  <w:style w:type="paragraph" w:styleId="Heading1">
    <w:name w:val="heading 1"/>
    <w:next w:val="Normal"/>
    <w:qFormat/>
    <w:pPr>
      <w:keepNext/>
      <w:jc w:val="center"/>
      <w:outlineLvl w:val="0"/>
    </w:pPr>
    <w:rPr>
      <w:rFonts w:ascii="Lucida Grande" w:eastAsia="ヒラギノ角ゴ Pro W3" w:hAnsi="Lucida Grande"/>
      <w:color w:val="000000"/>
      <w:sz w:val="96"/>
      <w:lang w:val="en-US"/>
    </w:rPr>
  </w:style>
  <w:style w:type="paragraph" w:styleId="Heading2">
    <w:name w:val="heading 2"/>
    <w:next w:val="Normal"/>
    <w:autoRedefine/>
    <w:qFormat/>
    <w:pPr>
      <w:keepNext/>
      <w:jc w:val="center"/>
      <w:outlineLvl w:val="1"/>
    </w:pPr>
    <w:rPr>
      <w:rFonts w:ascii="Comic Sans MS" w:eastAsia="ヒラギノ角ゴ Pro W3" w:hAnsi="Comic Sans MS"/>
      <w:color w:val="000000"/>
      <w:sz w:val="28"/>
      <w:lang w:val="en-US"/>
    </w:rPr>
  </w:style>
  <w:style w:type="paragraph" w:styleId="Heading3">
    <w:name w:val="heading 3"/>
    <w:next w:val="Normal"/>
    <w:autoRedefine/>
    <w:qFormat/>
    <w:rsid w:val="00B16769"/>
    <w:pPr>
      <w:keepNext/>
      <w:outlineLvl w:val="2"/>
    </w:pPr>
    <w:rPr>
      <w:rFonts w:ascii="Comic Sans MS" w:eastAsia="ヒラギノ角ゴ Pro W3" w:hAnsi="Comic Sans MS"/>
      <w:b/>
      <w:color w:val="000000"/>
      <w:sz w:val="24"/>
      <w:lang w:val="en-US"/>
    </w:rPr>
  </w:style>
  <w:style w:type="paragraph" w:styleId="Heading4">
    <w:name w:val="heading 4"/>
    <w:next w:val="Normal"/>
    <w:autoRedefine/>
    <w:qFormat/>
    <w:pPr>
      <w:keepNext/>
      <w:outlineLvl w:val="3"/>
    </w:pPr>
    <w:rPr>
      <w:rFonts w:ascii="Comic Sans MS" w:eastAsia="ヒラギノ角ゴ Pro W3" w:hAnsi="Comic Sans MS"/>
      <w:color w:val="000000"/>
      <w:sz w:val="24"/>
      <w:lang w:val="en-US"/>
    </w:rPr>
  </w:style>
  <w:style w:type="paragraph" w:styleId="Heading5">
    <w:name w:val="heading 5"/>
    <w:next w:val="Normal"/>
    <w:link w:val="Heading5Char"/>
    <w:qFormat/>
    <w:pPr>
      <w:keepNext/>
      <w:jc w:val="center"/>
      <w:outlineLvl w:val="4"/>
    </w:pPr>
    <w:rPr>
      <w:rFonts w:ascii="Comic Sans MS Bold" w:eastAsia="ヒラギノ角ゴ Pro W3" w:hAnsi="Comic Sans MS Bold"/>
      <w:color w:val="000000"/>
      <w:sz w:val="24"/>
      <w:lang w:val="en-US"/>
    </w:rPr>
  </w:style>
  <w:style w:type="paragraph" w:styleId="Heading6">
    <w:name w:val="heading 6"/>
    <w:next w:val="Normal"/>
    <w:qFormat/>
    <w:pPr>
      <w:keepNext/>
      <w:jc w:val="center"/>
      <w:outlineLvl w:val="5"/>
    </w:pPr>
    <w:rPr>
      <w:rFonts w:ascii="Comic Sans MS" w:eastAsia="ヒラギノ角ゴ Pro W3" w:hAnsi="Comic Sans MS"/>
      <w:color w:val="000000"/>
      <w:sz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customStyle="1" w:styleId="Footer1">
    <w:name w:val="Footer1"/>
    <w:pPr>
      <w:tabs>
        <w:tab w:val="center" w:pos="4153"/>
        <w:tab w:val="right" w:pos="8306"/>
      </w:tabs>
    </w:pPr>
    <w:rPr>
      <w:rFonts w:eastAsia="ヒラギノ角ゴ Pro W3"/>
      <w:color w:val="000000"/>
      <w:lang w:val="en-US"/>
    </w:rPr>
  </w:style>
  <w:style w:type="numbering" w:customStyle="1" w:styleId="Bullet">
    <w:name w:val="Bullet"/>
  </w:style>
  <w:style w:type="paragraph" w:customStyle="1" w:styleId="BodyText1">
    <w:name w:val="Body Text1"/>
    <w:autoRedefine/>
    <w:rsid w:val="0058731E"/>
    <w:pPr>
      <w:tabs>
        <w:tab w:val="left" w:pos="1170"/>
      </w:tabs>
    </w:pPr>
    <w:rPr>
      <w:rFonts w:ascii="Comic Sans MS" w:eastAsia="ヒラギノ角ゴ Pro W3" w:hAnsi="Comic Sans MS"/>
      <w:color w:val="000000"/>
      <w:sz w:val="24"/>
      <w:lang w:val="en-US"/>
    </w:rPr>
  </w:style>
  <w:style w:type="numbering" w:customStyle="1" w:styleId="List13">
    <w:name w:val="List 13"/>
  </w:style>
  <w:style w:type="numbering" w:customStyle="1" w:styleId="List14">
    <w:name w:val="List 14"/>
  </w:style>
  <w:style w:type="paragraph" w:customStyle="1" w:styleId="TitleA">
    <w:name w:val="Title A"/>
    <w:pPr>
      <w:jc w:val="center"/>
    </w:pPr>
    <w:rPr>
      <w:rFonts w:ascii="Comic Sans MS Bold" w:eastAsia="ヒラギノ角ゴ Pro W3" w:hAnsi="Comic Sans MS Bold"/>
      <w:color w:val="000000"/>
      <w:sz w:val="40"/>
      <w:u w:val="single"/>
    </w:rPr>
  </w:style>
  <w:style w:type="numbering" w:customStyle="1" w:styleId="List16">
    <w:name w:val="List 16"/>
  </w:style>
  <w:style w:type="numbering" w:customStyle="1" w:styleId="List17">
    <w:name w:val="List 17"/>
  </w:style>
  <w:style w:type="character" w:customStyle="1" w:styleId="Hyperlink1">
    <w:name w:val="Hyperlink1"/>
    <w:autoRedefine/>
    <w:rPr>
      <w:color w:val="0000FF"/>
      <w:u w:val="single"/>
    </w:rPr>
  </w:style>
  <w:style w:type="character" w:customStyle="1" w:styleId="PageNumber1">
    <w:name w:val="Page Number1"/>
    <w:rPr>
      <w:color w:val="000000"/>
    </w:rPr>
  </w:style>
  <w:style w:type="character" w:styleId="Hyperlink">
    <w:name w:val="Hyperlink"/>
    <w:locked/>
    <w:rsid w:val="00566A04"/>
    <w:rPr>
      <w:color w:val="0000FF"/>
      <w:u w:val="single"/>
    </w:rPr>
  </w:style>
  <w:style w:type="paragraph" w:styleId="BodyText">
    <w:name w:val="Body Text"/>
    <w:basedOn w:val="Normal"/>
    <w:link w:val="BodyTextChar"/>
    <w:locked/>
    <w:rsid w:val="00566A04"/>
    <w:rPr>
      <w:rFonts w:ascii="Comic Sans MS" w:eastAsia="Times New Roman" w:hAnsi="Comic Sans MS"/>
      <w:color w:val="auto"/>
      <w:sz w:val="24"/>
      <w:szCs w:val="20"/>
    </w:rPr>
  </w:style>
  <w:style w:type="character" w:customStyle="1" w:styleId="BodyTextChar">
    <w:name w:val="Body Text Char"/>
    <w:link w:val="BodyText"/>
    <w:rsid w:val="00566A04"/>
    <w:rPr>
      <w:rFonts w:ascii="Comic Sans MS" w:hAnsi="Comic Sans MS"/>
      <w:sz w:val="24"/>
      <w:lang w:val="en-US" w:eastAsia="en-US"/>
    </w:rPr>
  </w:style>
  <w:style w:type="paragraph" w:styleId="BalloonText">
    <w:name w:val="Balloon Text"/>
    <w:basedOn w:val="Normal"/>
    <w:link w:val="BalloonTextChar"/>
    <w:locked/>
    <w:rsid w:val="00471939"/>
    <w:rPr>
      <w:rFonts w:ascii="Segoe UI" w:hAnsi="Segoe UI" w:cs="Segoe UI"/>
      <w:sz w:val="18"/>
      <w:szCs w:val="18"/>
    </w:rPr>
  </w:style>
  <w:style w:type="character" w:customStyle="1" w:styleId="BalloonTextChar">
    <w:name w:val="Balloon Text Char"/>
    <w:link w:val="BalloonText"/>
    <w:rsid w:val="00471939"/>
    <w:rPr>
      <w:rFonts w:ascii="Segoe UI" w:eastAsia="ヒラギノ角ゴ Pro W3" w:hAnsi="Segoe UI" w:cs="Segoe UI"/>
      <w:color w:val="000000"/>
      <w:sz w:val="18"/>
      <w:szCs w:val="18"/>
      <w:lang w:val="en-US" w:eastAsia="en-US"/>
    </w:rPr>
  </w:style>
  <w:style w:type="paragraph" w:styleId="ListParagraph">
    <w:name w:val="List Paragraph"/>
    <w:basedOn w:val="Normal"/>
    <w:uiPriority w:val="34"/>
    <w:qFormat/>
    <w:rsid w:val="00162939"/>
    <w:pPr>
      <w:ind w:left="720"/>
      <w:contextualSpacing/>
    </w:pPr>
    <w:rPr>
      <w:rFonts w:ascii="Arial" w:eastAsia="Times New Roman" w:hAnsi="Arial"/>
      <w:color w:val="auto"/>
      <w:sz w:val="24"/>
      <w:lang w:val="en-GB" w:eastAsia="en-GB"/>
    </w:rPr>
  </w:style>
  <w:style w:type="paragraph" w:styleId="Footer">
    <w:name w:val="footer"/>
    <w:basedOn w:val="Normal"/>
    <w:link w:val="FooterChar"/>
    <w:uiPriority w:val="99"/>
    <w:locked/>
    <w:rsid w:val="00356639"/>
    <w:pPr>
      <w:tabs>
        <w:tab w:val="center" w:pos="4513"/>
        <w:tab w:val="right" w:pos="9026"/>
      </w:tabs>
    </w:pPr>
  </w:style>
  <w:style w:type="character" w:customStyle="1" w:styleId="FooterChar">
    <w:name w:val="Footer Char"/>
    <w:link w:val="Footer"/>
    <w:uiPriority w:val="99"/>
    <w:rsid w:val="00356639"/>
    <w:rPr>
      <w:rFonts w:eastAsia="ヒラギノ角ゴ Pro W3"/>
      <w:color w:val="000000"/>
      <w:szCs w:val="24"/>
      <w:lang w:val="en-US" w:eastAsia="en-US"/>
    </w:rPr>
  </w:style>
  <w:style w:type="paragraph" w:styleId="Header">
    <w:name w:val="header"/>
    <w:basedOn w:val="Normal"/>
    <w:link w:val="HeaderChar"/>
    <w:locked/>
    <w:rsid w:val="00356639"/>
    <w:pPr>
      <w:tabs>
        <w:tab w:val="center" w:pos="4513"/>
        <w:tab w:val="right" w:pos="9026"/>
      </w:tabs>
    </w:pPr>
  </w:style>
  <w:style w:type="character" w:customStyle="1" w:styleId="HeaderChar">
    <w:name w:val="Header Char"/>
    <w:link w:val="Header"/>
    <w:rsid w:val="00356639"/>
    <w:rPr>
      <w:rFonts w:eastAsia="ヒラギノ角ゴ Pro W3"/>
      <w:color w:val="000000"/>
      <w:szCs w:val="24"/>
      <w:lang w:val="en-US" w:eastAsia="en-US"/>
    </w:rPr>
  </w:style>
  <w:style w:type="paragraph" w:styleId="NormalWeb">
    <w:name w:val="Normal (Web)"/>
    <w:basedOn w:val="Normal"/>
    <w:uiPriority w:val="99"/>
    <w:unhideWhenUsed/>
    <w:locked/>
    <w:rsid w:val="00450D5F"/>
    <w:pPr>
      <w:spacing w:before="100" w:beforeAutospacing="1" w:after="100" w:afterAutospacing="1"/>
    </w:pPr>
    <w:rPr>
      <w:rFonts w:eastAsia="Times New Roman"/>
      <w:color w:val="auto"/>
      <w:sz w:val="24"/>
      <w:lang w:val="en-GB" w:eastAsia="en-GB"/>
    </w:rPr>
  </w:style>
  <w:style w:type="character" w:styleId="CommentReference">
    <w:name w:val="annotation reference"/>
    <w:basedOn w:val="DefaultParagraphFont"/>
    <w:locked/>
    <w:rsid w:val="00216338"/>
    <w:rPr>
      <w:sz w:val="16"/>
      <w:szCs w:val="16"/>
    </w:rPr>
  </w:style>
  <w:style w:type="paragraph" w:styleId="CommentText">
    <w:name w:val="annotation text"/>
    <w:basedOn w:val="Normal"/>
    <w:link w:val="CommentTextChar"/>
    <w:locked/>
    <w:rsid w:val="00216338"/>
    <w:rPr>
      <w:szCs w:val="20"/>
    </w:rPr>
  </w:style>
  <w:style w:type="character" w:customStyle="1" w:styleId="CommentTextChar">
    <w:name w:val="Comment Text Char"/>
    <w:basedOn w:val="DefaultParagraphFont"/>
    <w:link w:val="CommentText"/>
    <w:rsid w:val="00216338"/>
    <w:rPr>
      <w:rFonts w:eastAsia="ヒラギノ角ゴ Pro W3"/>
      <w:color w:val="000000"/>
      <w:lang w:val="en-US" w:eastAsia="en-US"/>
    </w:rPr>
  </w:style>
  <w:style w:type="paragraph" w:styleId="CommentSubject">
    <w:name w:val="annotation subject"/>
    <w:basedOn w:val="CommentText"/>
    <w:next w:val="CommentText"/>
    <w:link w:val="CommentSubjectChar"/>
    <w:locked/>
    <w:rsid w:val="00216338"/>
    <w:rPr>
      <w:b/>
      <w:bCs/>
    </w:rPr>
  </w:style>
  <w:style w:type="character" w:customStyle="1" w:styleId="CommentSubjectChar">
    <w:name w:val="Comment Subject Char"/>
    <w:basedOn w:val="CommentTextChar"/>
    <w:link w:val="CommentSubject"/>
    <w:rsid w:val="00216338"/>
    <w:rPr>
      <w:rFonts w:eastAsia="ヒラギノ角ゴ Pro W3"/>
      <w:b/>
      <w:bCs/>
      <w:color w:val="000000"/>
      <w:lang w:val="en-US" w:eastAsia="en-US"/>
    </w:rPr>
  </w:style>
  <w:style w:type="numbering" w:customStyle="1" w:styleId="List131">
    <w:name w:val="List 131"/>
    <w:rsid w:val="000426EE"/>
  </w:style>
  <w:style w:type="character" w:customStyle="1" w:styleId="Heading5Char">
    <w:name w:val="Heading 5 Char"/>
    <w:basedOn w:val="DefaultParagraphFont"/>
    <w:link w:val="Heading5"/>
    <w:rsid w:val="00C47B5E"/>
    <w:rPr>
      <w:rFonts w:ascii="Comic Sans MS Bold" w:eastAsia="ヒラギノ角ゴ Pro W3" w:hAnsi="Comic Sans MS Bold"/>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25516">
      <w:bodyDiv w:val="1"/>
      <w:marLeft w:val="0"/>
      <w:marRight w:val="0"/>
      <w:marTop w:val="0"/>
      <w:marBottom w:val="0"/>
      <w:divBdr>
        <w:top w:val="none" w:sz="0" w:space="0" w:color="auto"/>
        <w:left w:val="none" w:sz="0" w:space="0" w:color="auto"/>
        <w:bottom w:val="none" w:sz="0" w:space="0" w:color="auto"/>
        <w:right w:val="none" w:sz="0" w:space="0" w:color="auto"/>
      </w:divBdr>
    </w:div>
    <w:div w:id="327102328">
      <w:bodyDiv w:val="1"/>
      <w:marLeft w:val="0"/>
      <w:marRight w:val="0"/>
      <w:marTop w:val="0"/>
      <w:marBottom w:val="0"/>
      <w:divBdr>
        <w:top w:val="none" w:sz="0" w:space="0" w:color="auto"/>
        <w:left w:val="none" w:sz="0" w:space="0" w:color="auto"/>
        <w:bottom w:val="none" w:sz="0" w:space="0" w:color="auto"/>
        <w:right w:val="none" w:sz="0" w:space="0" w:color="auto"/>
      </w:divBdr>
    </w:div>
    <w:div w:id="1021201539">
      <w:bodyDiv w:val="1"/>
      <w:marLeft w:val="0"/>
      <w:marRight w:val="0"/>
      <w:marTop w:val="0"/>
      <w:marBottom w:val="0"/>
      <w:divBdr>
        <w:top w:val="none" w:sz="0" w:space="0" w:color="auto"/>
        <w:left w:val="none" w:sz="0" w:space="0" w:color="auto"/>
        <w:bottom w:val="none" w:sz="0" w:space="0" w:color="auto"/>
        <w:right w:val="none" w:sz="0" w:space="0" w:color="auto"/>
      </w:divBdr>
    </w:div>
    <w:div w:id="1577518295">
      <w:bodyDiv w:val="1"/>
      <w:marLeft w:val="0"/>
      <w:marRight w:val="0"/>
      <w:marTop w:val="0"/>
      <w:marBottom w:val="0"/>
      <w:divBdr>
        <w:top w:val="none" w:sz="0" w:space="0" w:color="auto"/>
        <w:left w:val="none" w:sz="0" w:space="0" w:color="auto"/>
        <w:bottom w:val="none" w:sz="0" w:space="0" w:color="auto"/>
        <w:right w:val="none" w:sz="0" w:space="0" w:color="auto"/>
      </w:divBdr>
    </w:div>
    <w:div w:id="1647737042">
      <w:bodyDiv w:val="1"/>
      <w:marLeft w:val="0"/>
      <w:marRight w:val="0"/>
      <w:marTop w:val="0"/>
      <w:marBottom w:val="0"/>
      <w:divBdr>
        <w:top w:val="none" w:sz="0" w:space="0" w:color="auto"/>
        <w:left w:val="none" w:sz="0" w:space="0" w:color="auto"/>
        <w:bottom w:val="none" w:sz="0" w:space="0" w:color="auto"/>
        <w:right w:val="none" w:sz="0" w:space="0" w:color="auto"/>
      </w:divBdr>
    </w:div>
    <w:div w:id="1662195817">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079a8610-7893-4b2e-bcd2-2bd8d949093e">
      <UserInfo>
        <DisplayName>Karen Taylor</DisplayName>
        <AccountId>17</AccountId>
        <AccountType/>
      </UserInfo>
      <UserInfo>
        <DisplayName>Julia Hutcheon</DisplayName>
        <AccountId>6</AccountId>
        <AccountType/>
      </UserInfo>
    </SharedWithUsers>
    <lcf76f155ced4ddcb4097134ff3c332f xmlns="5bac7619-70d1-43b2-80bd-42014cdf9ed7">
      <Terms xmlns="http://schemas.microsoft.com/office/infopath/2007/PartnerControls"/>
    </lcf76f155ced4ddcb4097134ff3c332f>
    <TaxCatchAll xmlns="b286816e-519d-42c6-8f15-1a4235facb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A4F4C2557C2E4EBBFFEC179FA98E68" ma:contentTypeVersion="15" ma:contentTypeDescription="Create a new document." ma:contentTypeScope="" ma:versionID="f466eaf4614595f6f713a3bffdd35a84">
  <xsd:schema xmlns:xsd="http://www.w3.org/2001/XMLSchema" xmlns:xs="http://www.w3.org/2001/XMLSchema" xmlns:p="http://schemas.microsoft.com/office/2006/metadata/properties" xmlns:ns2="5bac7619-70d1-43b2-80bd-42014cdf9ed7" xmlns:ns3="079a8610-7893-4b2e-bcd2-2bd8d949093e" xmlns:ns4="b286816e-519d-42c6-8f15-1a4235facbd1" targetNamespace="http://schemas.microsoft.com/office/2006/metadata/properties" ma:root="true" ma:fieldsID="fe13697248919cff16a39449b8fd3a5e" ns2:_="" ns3:_="" ns4:_="">
    <xsd:import namespace="5bac7619-70d1-43b2-80bd-42014cdf9ed7"/>
    <xsd:import namespace="079a8610-7893-4b2e-bcd2-2bd8d949093e"/>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c7619-70d1-43b2-80bd-42014cdf9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9a8610-7893-4b2e-bcd2-2bd8d94909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04e4fac-28e1-44ef-87a8-fa857cff068a}" ma:internalName="TaxCatchAll" ma:showField="CatchAllData" ma:web="079a8610-7893-4b2e-bcd2-2bd8d94909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D53C23-AD19-4C3E-9372-467DBEBE7A04}">
  <ds:schemaRefs>
    <ds:schemaRef ds:uri="http://schemas.openxmlformats.org/officeDocument/2006/bibliography"/>
  </ds:schemaRefs>
</ds:datastoreItem>
</file>

<file path=customXml/itemProps2.xml><?xml version="1.0" encoding="utf-8"?>
<ds:datastoreItem xmlns:ds="http://schemas.openxmlformats.org/officeDocument/2006/customXml" ds:itemID="{73537A0E-14EF-4618-8F4A-AB121CEDE14F}">
  <ds:schemaRefs>
    <ds:schemaRef ds:uri="http://schemas.microsoft.com/office/2006/metadata/properties"/>
    <ds:schemaRef ds:uri="http://schemas.microsoft.com/office/infopath/2007/PartnerControls"/>
    <ds:schemaRef ds:uri="0cf634db-f885-4003-9e49-35003e6eff77"/>
  </ds:schemaRefs>
</ds:datastoreItem>
</file>

<file path=customXml/itemProps3.xml><?xml version="1.0" encoding="utf-8"?>
<ds:datastoreItem xmlns:ds="http://schemas.openxmlformats.org/officeDocument/2006/customXml" ds:itemID="{6B4029BB-8979-4143-B508-EF6570B364D1}">
  <ds:schemaRefs>
    <ds:schemaRef ds:uri="http://schemas.microsoft.com/sharepoint/v3/contenttype/forms"/>
  </ds:schemaRefs>
</ds:datastoreItem>
</file>

<file path=customXml/itemProps4.xml><?xml version="1.0" encoding="utf-8"?>
<ds:datastoreItem xmlns:ds="http://schemas.openxmlformats.org/officeDocument/2006/customXml" ds:itemID="{FAD4155C-31E1-4A36-BF00-1941A6BE267E}"/>
</file>

<file path=docProps/app.xml><?xml version="1.0" encoding="utf-8"?>
<Properties xmlns="http://schemas.openxmlformats.org/officeDocument/2006/extended-properties" xmlns:vt="http://schemas.openxmlformats.org/officeDocument/2006/docPropsVTypes">
  <Template>Normal</Template>
  <TotalTime>0</TotalTime>
  <Pages>16</Pages>
  <Words>2717</Words>
  <Characters>15489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WELCOME TO</vt:lpstr>
    </vt:vector>
  </TitlesOfParts>
  <Company>Aberdeenshire Council</Company>
  <LinksUpToDate>false</LinksUpToDate>
  <CharactersWithSpaces>18170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admin</dc:creator>
  <cp:keywords/>
  <cp:lastModifiedBy>Karen Taylor</cp:lastModifiedBy>
  <cp:revision>2</cp:revision>
  <cp:lastPrinted>2021-08-27T11:54:00Z</cp:lastPrinted>
  <dcterms:created xsi:type="dcterms:W3CDTF">2022-05-11T10:07:00Z</dcterms:created>
  <dcterms:modified xsi:type="dcterms:W3CDTF">2022-05-11T10:07:00Z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0x01010031A4F4C2557C2E4EBBFFEC179FA98E68</vt:lpwstr>
  </property>
</Properties>
</file>